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DA523" w14:textId="77777777" w:rsidR="002D4118" w:rsidRPr="00BF1AB9" w:rsidRDefault="002D4118" w:rsidP="002D4118">
      <w:pPr>
        <w:spacing w:line="360" w:lineRule="auto"/>
        <w:ind w:left="-1000" w:right="-244"/>
        <w:jc w:val="center"/>
        <w:rPr>
          <w:b/>
          <w:bCs/>
          <w:sz w:val="28"/>
          <w:szCs w:val="28"/>
          <w:lang w:val="uk-UA"/>
        </w:rPr>
      </w:pPr>
      <w:r w:rsidRPr="00BF1AB9">
        <w:rPr>
          <w:b/>
          <w:bCs/>
          <w:sz w:val="28"/>
          <w:szCs w:val="28"/>
          <w:lang w:val="uk-UA"/>
        </w:rPr>
        <w:t>ПрАТ  «ВНЗ «МІЖРЕГІОНАЛЬНА АКАДЕМІЯ УПРАВЛІННЯ ПЕРСОНАЛОМ»</w:t>
      </w:r>
    </w:p>
    <w:p w14:paraId="63851ADC" w14:textId="77777777" w:rsidR="002D4118" w:rsidRPr="00BF1AB9" w:rsidRDefault="002D4118" w:rsidP="002D4118">
      <w:pPr>
        <w:spacing w:line="360" w:lineRule="auto"/>
        <w:ind w:left="-1000" w:right="-244"/>
        <w:jc w:val="center"/>
        <w:rPr>
          <w:b/>
          <w:bCs/>
          <w:sz w:val="28"/>
          <w:szCs w:val="28"/>
          <w:lang w:val="uk-UA"/>
        </w:rPr>
      </w:pPr>
      <w:r w:rsidRPr="00BF1AB9">
        <w:rPr>
          <w:b/>
          <w:bCs/>
          <w:sz w:val="28"/>
          <w:szCs w:val="28"/>
          <w:lang w:val="uk-UA"/>
        </w:rPr>
        <w:t>Північноукраїнський інститут імені Героїв Крут</w:t>
      </w:r>
    </w:p>
    <w:p w14:paraId="04646063" w14:textId="77777777" w:rsidR="002D4118" w:rsidRPr="00BF1AB9" w:rsidRDefault="002D4118" w:rsidP="002D4118">
      <w:pPr>
        <w:rPr>
          <w:b/>
          <w:bCs/>
          <w:sz w:val="28"/>
          <w:szCs w:val="28"/>
          <w:lang w:val="uk-UA"/>
        </w:rPr>
      </w:pPr>
    </w:p>
    <w:p w14:paraId="19D2701D" w14:textId="77777777" w:rsidR="002D4118" w:rsidRPr="00BF1AB9" w:rsidRDefault="002D4118" w:rsidP="002D4118">
      <w:pPr>
        <w:jc w:val="center"/>
        <w:rPr>
          <w:sz w:val="28"/>
          <w:szCs w:val="28"/>
          <w:u w:val="single"/>
          <w:lang w:val="uk-UA" w:eastAsia="uk-UA"/>
        </w:rPr>
      </w:pPr>
      <w:r>
        <w:rPr>
          <w:noProof/>
          <w:sz w:val="24"/>
          <w:szCs w:val="24"/>
          <w:lang w:val="uk-UA"/>
        </w:rPr>
        <w:drawing>
          <wp:inline distT="0" distB="0" distL="0" distR="0" wp14:anchorId="209F0417" wp14:editId="042C5028">
            <wp:extent cx="685800" cy="838200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3BA37" w14:textId="77777777" w:rsidR="002D4118" w:rsidRPr="00BF1AB9" w:rsidRDefault="002D4118" w:rsidP="002D4118">
      <w:pPr>
        <w:jc w:val="center"/>
        <w:rPr>
          <w:sz w:val="28"/>
          <w:szCs w:val="28"/>
          <w:u w:val="single"/>
          <w:lang w:val="uk-UA" w:eastAsia="uk-UA"/>
        </w:rPr>
      </w:pPr>
      <w:r w:rsidRPr="00BF1AB9">
        <w:rPr>
          <w:sz w:val="28"/>
          <w:szCs w:val="28"/>
          <w:u w:val="single"/>
          <w:lang w:val="uk-UA" w:eastAsia="uk-UA"/>
        </w:rPr>
        <w:t xml:space="preserve">Кафедра </w:t>
      </w:r>
      <w:r w:rsidRPr="00BF1AB9">
        <w:rPr>
          <w:sz w:val="28"/>
          <w:szCs w:val="28"/>
          <w:u w:val="single"/>
          <w:lang w:val="uk-UA"/>
        </w:rPr>
        <w:t>Управління персоналом, економіки праці та публічного управління</w:t>
      </w:r>
    </w:p>
    <w:p w14:paraId="2AAB93DE" w14:textId="77777777" w:rsidR="002D4118" w:rsidRPr="00BF1AB9" w:rsidRDefault="002D4118" w:rsidP="002D4118">
      <w:pPr>
        <w:jc w:val="center"/>
        <w:rPr>
          <w:sz w:val="28"/>
          <w:szCs w:val="28"/>
          <w:u w:val="single"/>
          <w:lang w:val="uk-UA"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2D4118" w:rsidRPr="00BF1AB9" w14:paraId="034246B3" w14:textId="77777777" w:rsidTr="00C75A7B">
        <w:tc>
          <w:tcPr>
            <w:tcW w:w="4027" w:type="dxa"/>
          </w:tcPr>
          <w:p w14:paraId="135474DB" w14:textId="77777777" w:rsidR="002D4118" w:rsidRPr="00BF1AB9" w:rsidRDefault="002D4118" w:rsidP="00C75A7B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Затверджую:</w:t>
            </w:r>
          </w:p>
          <w:p w14:paraId="2A13BACB" w14:textId="77777777" w:rsidR="002D4118" w:rsidRPr="00BF1AB9" w:rsidRDefault="002D4118" w:rsidP="00C75A7B">
            <w:pPr>
              <w:pBdr>
                <w:bottom w:val="single" w:sz="12" w:space="0" w:color="000000"/>
              </w:pBdr>
              <w:jc w:val="both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Директор Північноукраїнського інституту ім. Героїв Крут </w:t>
            </w:r>
          </w:p>
          <w:p w14:paraId="51F1D14A" w14:textId="77777777" w:rsidR="002D4118" w:rsidRPr="00BF1AB9" w:rsidRDefault="002D4118" w:rsidP="00C75A7B">
            <w:pPr>
              <w:pBdr>
                <w:bottom w:val="single" w:sz="12" w:space="0" w:color="000000"/>
              </w:pBdr>
              <w:jc w:val="both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          </w:t>
            </w:r>
          </w:p>
          <w:p w14:paraId="44F6F207" w14:textId="77777777" w:rsidR="002D4118" w:rsidRPr="00BF1AB9" w:rsidRDefault="002D4118" w:rsidP="00C75A7B">
            <w:pPr>
              <w:jc w:val="center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Віталій ГОЛЕЦЬ</w:t>
            </w:r>
          </w:p>
          <w:p w14:paraId="50AFD0D5" w14:textId="77777777" w:rsidR="002D4118" w:rsidRPr="00BF1AB9" w:rsidRDefault="002D4118" w:rsidP="00C75A7B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“____”____________ 2025 р.</w:t>
            </w:r>
          </w:p>
          <w:p w14:paraId="03EB5080" w14:textId="77777777" w:rsidR="002D4118" w:rsidRPr="00BF1AB9" w:rsidRDefault="002D4118" w:rsidP="00C75A7B">
            <w:pPr>
              <w:jc w:val="right"/>
              <w:rPr>
                <w:sz w:val="26"/>
                <w:szCs w:val="28"/>
                <w:lang w:val="uk-UA"/>
              </w:rPr>
            </w:pPr>
          </w:p>
        </w:tc>
        <w:tc>
          <w:tcPr>
            <w:tcW w:w="984" w:type="dxa"/>
          </w:tcPr>
          <w:p w14:paraId="757BFF29" w14:textId="77777777" w:rsidR="002D4118" w:rsidRPr="00BF1AB9" w:rsidRDefault="002D4118" w:rsidP="00C75A7B">
            <w:pPr>
              <w:snapToGrid w:val="0"/>
              <w:jc w:val="right"/>
              <w:rPr>
                <w:sz w:val="26"/>
                <w:szCs w:val="28"/>
                <w:lang w:val="uk-UA"/>
              </w:rPr>
            </w:pPr>
          </w:p>
        </w:tc>
        <w:tc>
          <w:tcPr>
            <w:tcW w:w="4316" w:type="dxa"/>
          </w:tcPr>
          <w:p w14:paraId="30F8BEBB" w14:textId="77777777" w:rsidR="002D4118" w:rsidRPr="00BF1AB9" w:rsidRDefault="002D4118" w:rsidP="00C75A7B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Схвалено на засіданні кафедри </w:t>
            </w:r>
          </w:p>
          <w:p w14:paraId="51B9E912" w14:textId="77777777" w:rsidR="002D4118" w:rsidRPr="00BF1AB9" w:rsidRDefault="002D4118" w:rsidP="00C75A7B">
            <w:pPr>
              <w:rPr>
                <w:sz w:val="26"/>
                <w:lang w:val="uk-UA"/>
              </w:rPr>
            </w:pPr>
            <w:r w:rsidRPr="00BF1AB9">
              <w:rPr>
                <w:sz w:val="26"/>
                <w:lang w:val="uk-UA"/>
              </w:rPr>
              <w:t>Управління персоналом, економіки праці та публічного управління</w:t>
            </w:r>
          </w:p>
          <w:p w14:paraId="642F28E9" w14:textId="77777777" w:rsidR="002D4118" w:rsidRPr="00BF1AB9" w:rsidRDefault="002D4118" w:rsidP="00C75A7B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Протокол № _ від __ _____ 2025 р.</w:t>
            </w:r>
          </w:p>
          <w:p w14:paraId="00415687" w14:textId="77777777" w:rsidR="002D4118" w:rsidRPr="00BF1AB9" w:rsidRDefault="002D4118" w:rsidP="00C75A7B">
            <w:pPr>
              <w:rPr>
                <w:b/>
                <w:bCs/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Завідувач кафедри </w:t>
            </w:r>
          </w:p>
          <w:p w14:paraId="65A13163" w14:textId="77777777" w:rsidR="002D4118" w:rsidRPr="00BF1AB9" w:rsidRDefault="002D4118" w:rsidP="00C75A7B">
            <w:pPr>
              <w:jc w:val="center"/>
              <w:rPr>
                <w:sz w:val="26"/>
                <w:szCs w:val="28"/>
                <w:lang w:val="uk-UA"/>
              </w:rPr>
            </w:pPr>
            <w:r w:rsidRPr="00BF1AB9">
              <w:rPr>
                <w:b/>
                <w:bCs/>
                <w:sz w:val="26"/>
                <w:szCs w:val="28"/>
                <w:lang w:val="uk-UA"/>
              </w:rPr>
              <w:t>_______________________________</w:t>
            </w:r>
            <w:r w:rsidRPr="00BF1AB9">
              <w:rPr>
                <w:bCs/>
                <w:sz w:val="26"/>
                <w:szCs w:val="28"/>
                <w:lang w:val="uk-UA"/>
              </w:rPr>
              <w:t>Ганна</w:t>
            </w:r>
            <w:r w:rsidRPr="00BF1AB9">
              <w:rPr>
                <w:sz w:val="26"/>
                <w:szCs w:val="28"/>
                <w:lang w:val="uk-UA"/>
              </w:rPr>
              <w:t xml:space="preserve"> ПОПОВА</w:t>
            </w:r>
          </w:p>
          <w:p w14:paraId="73F09395" w14:textId="77777777" w:rsidR="002D4118" w:rsidRPr="00BF1AB9" w:rsidRDefault="002D4118" w:rsidP="00C75A7B">
            <w:pPr>
              <w:rPr>
                <w:sz w:val="26"/>
                <w:szCs w:val="28"/>
                <w:lang w:val="uk-UA"/>
              </w:rPr>
            </w:pPr>
          </w:p>
          <w:p w14:paraId="6F5AA394" w14:textId="77777777" w:rsidR="002D4118" w:rsidRPr="00BF1AB9" w:rsidRDefault="002D4118" w:rsidP="00C75A7B">
            <w:pPr>
              <w:jc w:val="right"/>
              <w:rPr>
                <w:sz w:val="26"/>
                <w:szCs w:val="28"/>
                <w:lang w:val="uk-UA"/>
              </w:rPr>
            </w:pPr>
          </w:p>
        </w:tc>
      </w:tr>
    </w:tbl>
    <w:p w14:paraId="0B0E014D" w14:textId="77777777" w:rsidR="007A0BAB" w:rsidRPr="0058726D" w:rsidRDefault="007A0BAB">
      <w:pPr>
        <w:jc w:val="both"/>
        <w:rPr>
          <w:sz w:val="24"/>
          <w:szCs w:val="24"/>
          <w:lang w:val="uk-UA"/>
        </w:rPr>
      </w:pPr>
    </w:p>
    <w:p w14:paraId="335495A7" w14:textId="77777777" w:rsidR="007A0BAB" w:rsidRPr="0058726D" w:rsidRDefault="007A0BAB">
      <w:pPr>
        <w:jc w:val="both"/>
        <w:rPr>
          <w:sz w:val="24"/>
          <w:szCs w:val="24"/>
          <w:lang w:val="uk-UA"/>
        </w:rPr>
      </w:pPr>
    </w:p>
    <w:p w14:paraId="4EFE07BA" w14:textId="77777777" w:rsidR="007A0BAB" w:rsidRPr="0058726D" w:rsidRDefault="009B4305">
      <w:pPr>
        <w:pStyle w:val="2"/>
        <w:ind w:right="-5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58726D">
        <w:rPr>
          <w:rFonts w:ascii="Times New Roman" w:hAnsi="Times New Roman" w:cs="Times New Roman"/>
          <w:sz w:val="24"/>
          <w:szCs w:val="24"/>
          <w:lang w:val="uk-UA"/>
        </w:rPr>
        <w:t xml:space="preserve">СИЛАБУС </w:t>
      </w:r>
      <w:r w:rsidRPr="0058726D">
        <w:rPr>
          <w:rFonts w:ascii="Times New Roman" w:hAnsi="Times New Roman" w:cs="Times New Roman"/>
          <w:caps/>
          <w:sz w:val="24"/>
          <w:szCs w:val="24"/>
          <w:lang w:val="uk-UA"/>
        </w:rPr>
        <w:t>навчальнОЇ ДИСЦИПЛІНИ</w:t>
      </w:r>
    </w:p>
    <w:p w14:paraId="027B3F2B" w14:textId="77777777" w:rsidR="007A0BAB" w:rsidRPr="0058726D" w:rsidRDefault="009B4305">
      <w:pPr>
        <w:jc w:val="center"/>
        <w:rPr>
          <w:sz w:val="24"/>
          <w:szCs w:val="24"/>
          <w:lang w:val="uk-UA"/>
        </w:rPr>
      </w:pPr>
      <w:r w:rsidRPr="0058726D">
        <w:rPr>
          <w:b/>
          <w:sz w:val="24"/>
          <w:szCs w:val="24"/>
          <w:lang w:val="uk-UA"/>
        </w:rPr>
        <w:t xml:space="preserve"> «</w:t>
      </w:r>
      <w:r w:rsidR="004A0014" w:rsidRPr="0058726D">
        <w:rPr>
          <w:b/>
          <w:i/>
          <w:iCs/>
          <w:sz w:val="24"/>
          <w:szCs w:val="24"/>
          <w:lang w:val="uk-UA"/>
        </w:rPr>
        <w:t>HR-МЕНЕДЖМЕНТ</w:t>
      </w:r>
      <w:r w:rsidRPr="0058726D">
        <w:rPr>
          <w:b/>
          <w:sz w:val="24"/>
          <w:szCs w:val="24"/>
          <w:lang w:val="uk-UA"/>
        </w:rPr>
        <w:t>»</w:t>
      </w:r>
    </w:p>
    <w:p w14:paraId="4D330ADE" w14:textId="77777777" w:rsidR="007A0BAB" w:rsidRPr="0058726D" w:rsidRDefault="007A0BAB">
      <w:pPr>
        <w:jc w:val="center"/>
        <w:rPr>
          <w:sz w:val="24"/>
          <w:szCs w:val="24"/>
          <w:lang w:val="uk-UA"/>
        </w:rPr>
      </w:pPr>
    </w:p>
    <w:p w14:paraId="3A34D3F9" w14:textId="77777777" w:rsidR="007A0BAB" w:rsidRPr="0058726D" w:rsidRDefault="007A0BAB">
      <w:pPr>
        <w:jc w:val="center"/>
        <w:rPr>
          <w:sz w:val="24"/>
          <w:szCs w:val="24"/>
          <w:lang w:val="uk-UA"/>
        </w:rPr>
      </w:pPr>
    </w:p>
    <w:p w14:paraId="17B4C277" w14:textId="08840785" w:rsidR="007A0BAB" w:rsidRPr="0058726D" w:rsidRDefault="009B4305">
      <w:pPr>
        <w:jc w:val="both"/>
        <w:rPr>
          <w:sz w:val="24"/>
          <w:szCs w:val="24"/>
          <w:lang w:val="uk-UA"/>
        </w:rPr>
      </w:pPr>
      <w:r w:rsidRPr="0058726D">
        <w:rPr>
          <w:sz w:val="24"/>
          <w:szCs w:val="24"/>
          <w:lang w:val="uk-UA"/>
        </w:rPr>
        <w:t xml:space="preserve">Спеціальності: </w:t>
      </w:r>
      <w:r w:rsidRPr="0058726D">
        <w:rPr>
          <w:sz w:val="24"/>
          <w:szCs w:val="24"/>
          <w:lang w:val="uk-UA"/>
        </w:rPr>
        <w:tab/>
      </w:r>
      <w:r w:rsidRPr="0058726D">
        <w:rPr>
          <w:sz w:val="24"/>
          <w:szCs w:val="24"/>
          <w:lang w:val="uk-UA"/>
        </w:rPr>
        <w:tab/>
      </w:r>
      <w:r w:rsidRPr="0058726D">
        <w:rPr>
          <w:b/>
          <w:sz w:val="24"/>
          <w:szCs w:val="24"/>
          <w:lang w:val="uk-UA"/>
        </w:rPr>
        <w:t>D</w:t>
      </w:r>
      <w:r w:rsidR="008D6E19" w:rsidRPr="0058726D">
        <w:rPr>
          <w:b/>
          <w:sz w:val="24"/>
          <w:szCs w:val="24"/>
          <w:lang w:val="uk-UA"/>
        </w:rPr>
        <w:t>3</w:t>
      </w:r>
      <w:r w:rsidRPr="0058726D">
        <w:rPr>
          <w:b/>
          <w:sz w:val="24"/>
          <w:szCs w:val="24"/>
          <w:lang w:val="uk-UA"/>
        </w:rPr>
        <w:t xml:space="preserve"> </w:t>
      </w:r>
      <w:r w:rsidR="008D6E19" w:rsidRPr="0058726D">
        <w:rPr>
          <w:b/>
          <w:sz w:val="24"/>
          <w:szCs w:val="24"/>
          <w:lang w:val="uk-UA"/>
        </w:rPr>
        <w:t>Менеджмент</w:t>
      </w:r>
    </w:p>
    <w:p w14:paraId="0C94FBE4" w14:textId="77777777" w:rsidR="007A0BAB" w:rsidRPr="0058726D" w:rsidRDefault="007A0BAB">
      <w:pPr>
        <w:jc w:val="both"/>
        <w:rPr>
          <w:sz w:val="24"/>
          <w:szCs w:val="24"/>
          <w:lang w:val="uk-UA"/>
        </w:rPr>
      </w:pPr>
    </w:p>
    <w:p w14:paraId="4A901732" w14:textId="48D7C801" w:rsidR="007A0BAB" w:rsidRPr="0058726D" w:rsidRDefault="009B4305">
      <w:pPr>
        <w:jc w:val="both"/>
        <w:rPr>
          <w:b/>
          <w:sz w:val="24"/>
          <w:szCs w:val="24"/>
          <w:lang w:val="uk-UA"/>
        </w:rPr>
      </w:pPr>
      <w:r w:rsidRPr="0058726D">
        <w:rPr>
          <w:sz w:val="24"/>
          <w:szCs w:val="24"/>
          <w:lang w:val="uk-UA"/>
        </w:rPr>
        <w:t xml:space="preserve">Освітнього рівня: </w:t>
      </w:r>
      <w:r w:rsidRPr="0058726D">
        <w:rPr>
          <w:sz w:val="24"/>
          <w:szCs w:val="24"/>
          <w:lang w:val="uk-UA"/>
        </w:rPr>
        <w:tab/>
      </w:r>
      <w:r w:rsidR="008D6E19" w:rsidRPr="0058726D">
        <w:rPr>
          <w:b/>
          <w:bCs/>
          <w:sz w:val="24"/>
          <w:szCs w:val="24"/>
          <w:lang w:val="uk-UA"/>
        </w:rPr>
        <w:t>перший</w:t>
      </w:r>
      <w:r w:rsidRPr="0058726D">
        <w:rPr>
          <w:b/>
          <w:bCs/>
          <w:sz w:val="24"/>
          <w:szCs w:val="24"/>
          <w:lang w:val="uk-UA"/>
        </w:rPr>
        <w:t xml:space="preserve"> (</w:t>
      </w:r>
      <w:r w:rsidR="008D6E19" w:rsidRPr="0058726D">
        <w:rPr>
          <w:b/>
          <w:bCs/>
          <w:sz w:val="24"/>
          <w:szCs w:val="24"/>
          <w:lang w:val="uk-UA"/>
        </w:rPr>
        <w:t>бакалаврський</w:t>
      </w:r>
      <w:r w:rsidRPr="0058726D">
        <w:rPr>
          <w:b/>
          <w:bCs/>
          <w:sz w:val="24"/>
          <w:szCs w:val="24"/>
          <w:lang w:val="uk-UA"/>
        </w:rPr>
        <w:t>) рівень</w:t>
      </w:r>
    </w:p>
    <w:p w14:paraId="14D6A9F1" w14:textId="77777777" w:rsidR="007A0BAB" w:rsidRPr="0058726D" w:rsidRDefault="007A0BAB">
      <w:pPr>
        <w:jc w:val="both"/>
        <w:rPr>
          <w:b/>
          <w:sz w:val="24"/>
          <w:szCs w:val="24"/>
          <w:lang w:val="uk-UA"/>
        </w:rPr>
      </w:pPr>
    </w:p>
    <w:p w14:paraId="0A422EB0" w14:textId="6CC7F14B" w:rsidR="007A0BAB" w:rsidRPr="0058726D" w:rsidRDefault="009B4305">
      <w:pPr>
        <w:tabs>
          <w:tab w:val="left" w:pos="10065"/>
        </w:tabs>
        <w:ind w:right="-5"/>
        <w:jc w:val="both"/>
        <w:rPr>
          <w:b/>
          <w:sz w:val="24"/>
          <w:szCs w:val="24"/>
          <w:lang w:val="uk-UA"/>
        </w:rPr>
      </w:pPr>
      <w:r w:rsidRPr="0058726D">
        <w:rPr>
          <w:sz w:val="24"/>
          <w:szCs w:val="24"/>
          <w:lang w:val="uk-UA"/>
        </w:rPr>
        <w:t xml:space="preserve">Освітньої програми:      </w:t>
      </w:r>
      <w:r w:rsidRPr="0058726D">
        <w:rPr>
          <w:b/>
          <w:sz w:val="24"/>
          <w:szCs w:val="24"/>
          <w:lang w:val="uk-UA"/>
        </w:rPr>
        <w:t>«</w:t>
      </w:r>
      <w:r w:rsidR="008D6E19" w:rsidRPr="0058726D">
        <w:rPr>
          <w:b/>
          <w:sz w:val="24"/>
          <w:szCs w:val="24"/>
          <w:lang w:val="uk-UA"/>
        </w:rPr>
        <w:t>Менеджмент</w:t>
      </w:r>
      <w:r w:rsidRPr="0058726D">
        <w:rPr>
          <w:b/>
          <w:sz w:val="24"/>
          <w:szCs w:val="24"/>
          <w:lang w:val="uk-UA"/>
        </w:rPr>
        <w:t>»</w:t>
      </w:r>
    </w:p>
    <w:p w14:paraId="2805C8E4" w14:textId="77777777" w:rsidR="007A0BAB" w:rsidRPr="0058726D" w:rsidRDefault="007A0BAB">
      <w:pPr>
        <w:tabs>
          <w:tab w:val="left" w:pos="10065"/>
        </w:tabs>
        <w:ind w:right="-5"/>
        <w:jc w:val="both"/>
        <w:rPr>
          <w:b/>
          <w:sz w:val="24"/>
          <w:szCs w:val="24"/>
          <w:lang w:val="uk-UA"/>
        </w:rPr>
      </w:pPr>
    </w:p>
    <w:p w14:paraId="00F89A17" w14:textId="77777777" w:rsidR="007A0BAB" w:rsidRPr="0058726D" w:rsidRDefault="009B4305">
      <w:pPr>
        <w:tabs>
          <w:tab w:val="left" w:pos="10065"/>
        </w:tabs>
        <w:ind w:left="2700" w:right="-5" w:hanging="2700"/>
        <w:jc w:val="both"/>
        <w:rPr>
          <w:sz w:val="24"/>
          <w:szCs w:val="24"/>
          <w:lang w:val="uk-UA"/>
        </w:rPr>
      </w:pPr>
      <w:r w:rsidRPr="0058726D">
        <w:rPr>
          <w:sz w:val="24"/>
          <w:szCs w:val="24"/>
          <w:lang w:val="uk-UA"/>
        </w:rPr>
        <w:t>Спеціалізація:                _______________________</w:t>
      </w:r>
    </w:p>
    <w:p w14:paraId="5C3C0DDD" w14:textId="77777777" w:rsidR="007A0BAB" w:rsidRPr="0058726D" w:rsidRDefault="007A0BAB">
      <w:pPr>
        <w:rPr>
          <w:sz w:val="24"/>
          <w:szCs w:val="24"/>
          <w:lang w:val="uk-UA"/>
        </w:rPr>
      </w:pPr>
    </w:p>
    <w:p w14:paraId="06ECC942" w14:textId="77777777" w:rsidR="007A0BAB" w:rsidRPr="00CE655E" w:rsidRDefault="007A0BAB">
      <w:pPr>
        <w:rPr>
          <w:sz w:val="24"/>
          <w:szCs w:val="24"/>
          <w:lang w:val="uk-UA"/>
        </w:rPr>
      </w:pPr>
    </w:p>
    <w:p w14:paraId="44F18C1E" w14:textId="77777777" w:rsidR="007A0BAB" w:rsidRPr="00CE655E" w:rsidRDefault="007A0BAB">
      <w:pPr>
        <w:rPr>
          <w:sz w:val="24"/>
          <w:szCs w:val="24"/>
          <w:lang w:val="uk-UA"/>
        </w:rPr>
      </w:pPr>
    </w:p>
    <w:p w14:paraId="01993C02" w14:textId="77777777" w:rsidR="007A0BAB" w:rsidRPr="00CE655E" w:rsidRDefault="007A0BAB">
      <w:pPr>
        <w:rPr>
          <w:sz w:val="24"/>
          <w:szCs w:val="24"/>
          <w:lang w:val="uk-UA"/>
        </w:rPr>
      </w:pPr>
    </w:p>
    <w:p w14:paraId="6E9FDBC9" w14:textId="77777777" w:rsidR="007A0BAB" w:rsidRPr="00CE655E" w:rsidRDefault="007A0BAB">
      <w:pPr>
        <w:rPr>
          <w:sz w:val="24"/>
          <w:szCs w:val="24"/>
          <w:lang w:val="uk-UA"/>
        </w:rPr>
      </w:pPr>
    </w:p>
    <w:p w14:paraId="05BF9DAB" w14:textId="77777777" w:rsidR="007A0BAB" w:rsidRPr="00CE655E" w:rsidRDefault="007A0BAB">
      <w:pPr>
        <w:rPr>
          <w:sz w:val="24"/>
          <w:szCs w:val="24"/>
          <w:lang w:val="uk-UA"/>
        </w:rPr>
      </w:pPr>
    </w:p>
    <w:p w14:paraId="23105A80" w14:textId="77777777" w:rsidR="007A0BAB" w:rsidRPr="00CE655E" w:rsidRDefault="007A0BAB">
      <w:pPr>
        <w:rPr>
          <w:sz w:val="24"/>
          <w:szCs w:val="24"/>
          <w:lang w:val="uk-UA"/>
        </w:rPr>
      </w:pPr>
    </w:p>
    <w:p w14:paraId="456CAEE0" w14:textId="77777777" w:rsidR="007A0BAB" w:rsidRPr="00CE655E" w:rsidRDefault="007A0BAB">
      <w:pPr>
        <w:jc w:val="center"/>
        <w:rPr>
          <w:sz w:val="24"/>
          <w:szCs w:val="24"/>
          <w:lang w:val="uk-UA"/>
        </w:rPr>
      </w:pPr>
    </w:p>
    <w:p w14:paraId="757DA110" w14:textId="77777777" w:rsidR="007A0BAB" w:rsidRPr="00CE655E" w:rsidRDefault="007A0BAB">
      <w:pPr>
        <w:jc w:val="center"/>
        <w:rPr>
          <w:sz w:val="24"/>
          <w:szCs w:val="24"/>
          <w:lang w:val="uk-UA"/>
        </w:rPr>
      </w:pPr>
    </w:p>
    <w:p w14:paraId="6F98CCE9" w14:textId="77777777" w:rsidR="007A0BAB" w:rsidRPr="00CE655E" w:rsidRDefault="007A0BAB">
      <w:pPr>
        <w:jc w:val="center"/>
        <w:rPr>
          <w:sz w:val="24"/>
          <w:szCs w:val="24"/>
          <w:lang w:val="uk-UA"/>
        </w:rPr>
      </w:pPr>
    </w:p>
    <w:p w14:paraId="53F9E846" w14:textId="77777777" w:rsidR="007A0BAB" w:rsidRPr="00CE655E" w:rsidRDefault="007A0BAB">
      <w:pPr>
        <w:jc w:val="center"/>
        <w:rPr>
          <w:sz w:val="24"/>
          <w:szCs w:val="24"/>
          <w:lang w:val="uk-UA"/>
        </w:rPr>
      </w:pPr>
    </w:p>
    <w:p w14:paraId="3550B958" w14:textId="5C1AE69E" w:rsidR="007A0BAB" w:rsidRPr="00CE655E" w:rsidRDefault="009B4305">
      <w:pPr>
        <w:jc w:val="center"/>
        <w:rPr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МАУП 2025</w:t>
      </w:r>
    </w:p>
    <w:p w14:paraId="74E33EBB" w14:textId="77777777" w:rsidR="007A0BAB" w:rsidRPr="00CE655E" w:rsidRDefault="007A0BAB">
      <w:pPr>
        <w:jc w:val="both"/>
        <w:rPr>
          <w:sz w:val="24"/>
          <w:szCs w:val="24"/>
          <w:lang w:val="uk-UA"/>
        </w:rPr>
      </w:pPr>
    </w:p>
    <w:p w14:paraId="29ECFB5C" w14:textId="77777777" w:rsidR="008D6E19" w:rsidRDefault="008D6E19">
      <w:pPr>
        <w:jc w:val="both"/>
        <w:rPr>
          <w:b/>
          <w:sz w:val="24"/>
          <w:szCs w:val="24"/>
          <w:lang w:val="uk-UA"/>
        </w:rPr>
      </w:pPr>
    </w:p>
    <w:p w14:paraId="0BE356B3" w14:textId="77777777" w:rsidR="008D6E19" w:rsidRDefault="008D6E19">
      <w:pPr>
        <w:jc w:val="both"/>
        <w:rPr>
          <w:b/>
          <w:sz w:val="24"/>
          <w:szCs w:val="24"/>
          <w:lang w:val="uk-UA"/>
        </w:rPr>
      </w:pPr>
    </w:p>
    <w:p w14:paraId="739EC61B" w14:textId="77777777" w:rsidR="008D6E19" w:rsidRDefault="008D6E19">
      <w:pPr>
        <w:jc w:val="both"/>
        <w:rPr>
          <w:b/>
          <w:sz w:val="24"/>
          <w:szCs w:val="24"/>
          <w:lang w:val="uk-UA"/>
        </w:rPr>
      </w:pPr>
    </w:p>
    <w:p w14:paraId="2DDBE515" w14:textId="77777777" w:rsidR="008D6E19" w:rsidRDefault="008D6E19">
      <w:pPr>
        <w:jc w:val="both"/>
        <w:rPr>
          <w:b/>
          <w:sz w:val="24"/>
          <w:szCs w:val="24"/>
          <w:lang w:val="uk-UA"/>
        </w:rPr>
      </w:pPr>
    </w:p>
    <w:p w14:paraId="3BF9B4FB" w14:textId="77777777" w:rsidR="002D4118" w:rsidRPr="00BF1AB9" w:rsidRDefault="002D4118" w:rsidP="002D4118">
      <w:pPr>
        <w:widowControl w:val="0"/>
        <w:jc w:val="both"/>
        <w:rPr>
          <w:rFonts w:eastAsia="SimSun"/>
          <w:b/>
          <w:bCs/>
          <w:sz w:val="28"/>
          <w:szCs w:val="28"/>
          <w:lang w:val="uk-UA" w:eastAsia="uk-UA"/>
        </w:rPr>
      </w:pPr>
      <w:r w:rsidRPr="00BF1AB9">
        <w:rPr>
          <w:rFonts w:eastAsia="SimSun"/>
          <w:b/>
          <w:bCs/>
          <w:sz w:val="28"/>
          <w:szCs w:val="28"/>
          <w:lang w:val="uk-UA" w:eastAsia="uk-UA"/>
        </w:rPr>
        <w:lastRenderedPageBreak/>
        <w:t xml:space="preserve">Розробник </w:t>
      </w:r>
      <w:proofErr w:type="spellStart"/>
      <w:r w:rsidRPr="00BF1AB9">
        <w:rPr>
          <w:rFonts w:eastAsia="SimSun"/>
          <w:b/>
          <w:bCs/>
          <w:sz w:val="28"/>
          <w:szCs w:val="28"/>
          <w:lang w:val="uk-UA" w:eastAsia="uk-UA"/>
        </w:rPr>
        <w:t>силабусу</w:t>
      </w:r>
      <w:proofErr w:type="spellEnd"/>
      <w:r w:rsidRPr="00BF1AB9">
        <w:rPr>
          <w:rFonts w:eastAsia="SimSun"/>
          <w:b/>
          <w:bCs/>
          <w:sz w:val="28"/>
          <w:szCs w:val="28"/>
          <w:lang w:val="uk-UA" w:eastAsia="uk-UA"/>
        </w:rPr>
        <w:t xml:space="preserve"> </w:t>
      </w:r>
      <w:r w:rsidRPr="00BF1AB9">
        <w:rPr>
          <w:b/>
          <w:bCs/>
          <w:sz w:val="28"/>
          <w:szCs w:val="28"/>
          <w:lang w:val="uk-UA"/>
        </w:rPr>
        <w:t>навчальної дисципліни</w:t>
      </w:r>
      <w:r w:rsidRPr="00BF1AB9">
        <w:rPr>
          <w:rFonts w:eastAsia="SimSun"/>
          <w:b/>
          <w:bCs/>
          <w:sz w:val="28"/>
          <w:szCs w:val="28"/>
          <w:lang w:val="uk-UA" w:eastAsia="uk-UA"/>
        </w:rPr>
        <w:t>:</w:t>
      </w:r>
    </w:p>
    <w:p w14:paraId="75A0CD28" w14:textId="77777777" w:rsidR="002D4118" w:rsidRPr="00BF1AB9" w:rsidRDefault="002D4118" w:rsidP="002D4118">
      <w:pPr>
        <w:widowControl w:val="0"/>
        <w:jc w:val="both"/>
        <w:rPr>
          <w:rFonts w:eastAsia="SimSun"/>
          <w:b/>
          <w:bCs/>
          <w:sz w:val="28"/>
          <w:szCs w:val="28"/>
          <w:lang w:val="uk-UA" w:eastAsia="uk-UA"/>
        </w:rPr>
      </w:pPr>
    </w:p>
    <w:p w14:paraId="34EB7EC7" w14:textId="77777777" w:rsidR="002D4118" w:rsidRPr="00BF1AB9" w:rsidRDefault="002D4118" w:rsidP="002D4118">
      <w:pPr>
        <w:jc w:val="both"/>
        <w:rPr>
          <w:sz w:val="28"/>
          <w:szCs w:val="28"/>
          <w:lang w:val="uk-UA"/>
        </w:rPr>
      </w:pPr>
      <w:proofErr w:type="spellStart"/>
      <w:r w:rsidRPr="00BF1AB9">
        <w:rPr>
          <w:b/>
          <w:i/>
          <w:sz w:val="28"/>
          <w:szCs w:val="28"/>
          <w:lang w:val="uk-UA"/>
        </w:rPr>
        <w:t>Положенцев</w:t>
      </w:r>
      <w:proofErr w:type="spellEnd"/>
      <w:r w:rsidRPr="00BF1AB9">
        <w:rPr>
          <w:b/>
          <w:i/>
          <w:sz w:val="28"/>
          <w:szCs w:val="28"/>
          <w:lang w:val="uk-UA"/>
        </w:rPr>
        <w:t xml:space="preserve"> Дмитро Валентинович</w:t>
      </w:r>
      <w:r w:rsidRPr="00BF1AB9">
        <w:rPr>
          <w:sz w:val="28"/>
          <w:szCs w:val="28"/>
          <w:lang w:val="uk-UA"/>
        </w:rPr>
        <w:t xml:space="preserve"> – старший викладач кафедри Управління персоналом, економіки праці та публічного управління</w:t>
      </w:r>
    </w:p>
    <w:p w14:paraId="496B6CE3" w14:textId="77777777" w:rsidR="002D4118" w:rsidRPr="00BF1AB9" w:rsidRDefault="002D4118" w:rsidP="002D4118">
      <w:pPr>
        <w:jc w:val="both"/>
        <w:rPr>
          <w:rFonts w:eastAsia="SimSun"/>
          <w:b/>
          <w:bCs/>
          <w:color w:val="000000"/>
          <w:sz w:val="28"/>
          <w:szCs w:val="28"/>
          <w:lang w:val="uk-UA" w:eastAsia="uk-UA"/>
        </w:rPr>
      </w:pPr>
    </w:p>
    <w:p w14:paraId="393D1D14" w14:textId="77777777" w:rsidR="002D4118" w:rsidRPr="00BF1AB9" w:rsidRDefault="002D4118" w:rsidP="002D4118">
      <w:pPr>
        <w:widowControl w:val="0"/>
        <w:rPr>
          <w:sz w:val="28"/>
          <w:szCs w:val="28"/>
          <w:lang w:val="uk-UA"/>
        </w:rPr>
      </w:pPr>
      <w:r w:rsidRPr="00BF1AB9">
        <w:rPr>
          <w:sz w:val="28"/>
          <w:szCs w:val="28"/>
          <w:lang w:val="uk-UA"/>
        </w:rPr>
        <w:t xml:space="preserve">                                                                                ___________</w:t>
      </w:r>
      <w:r w:rsidRPr="00BF1AB9">
        <w:rPr>
          <w:sz w:val="16"/>
          <w:szCs w:val="16"/>
          <w:lang w:val="uk-UA"/>
        </w:rPr>
        <w:t xml:space="preserve">                                                                    </w:t>
      </w:r>
    </w:p>
    <w:p w14:paraId="78914F38" w14:textId="77777777" w:rsidR="002D4118" w:rsidRPr="00BF1AB9" w:rsidRDefault="002D4118" w:rsidP="002D4118">
      <w:pPr>
        <w:ind w:left="4956"/>
        <w:jc w:val="both"/>
        <w:rPr>
          <w:b/>
          <w:bCs/>
          <w:i/>
          <w:iCs/>
          <w:sz w:val="28"/>
          <w:szCs w:val="28"/>
          <w:lang w:val="uk-UA"/>
        </w:rPr>
      </w:pPr>
      <w:r w:rsidRPr="00BF1AB9">
        <w:rPr>
          <w:sz w:val="16"/>
          <w:szCs w:val="16"/>
          <w:lang w:val="uk-UA"/>
        </w:rPr>
        <w:t xml:space="preserve">                          </w:t>
      </w:r>
      <w:r w:rsidRPr="00BF1AB9">
        <w:rPr>
          <w:bCs/>
          <w:i/>
          <w:iCs/>
          <w:lang w:val="uk-UA"/>
        </w:rPr>
        <w:t>(підпис)</w:t>
      </w:r>
    </w:p>
    <w:p w14:paraId="79991811" w14:textId="77777777" w:rsidR="002D4118" w:rsidRPr="00BF1AB9" w:rsidRDefault="002D4118" w:rsidP="002D4118">
      <w:pPr>
        <w:jc w:val="both"/>
        <w:rPr>
          <w:b/>
          <w:i/>
          <w:sz w:val="28"/>
          <w:szCs w:val="28"/>
          <w:lang w:val="uk-UA"/>
        </w:rPr>
      </w:pPr>
    </w:p>
    <w:p w14:paraId="013D46C8" w14:textId="77777777" w:rsidR="002D4118" w:rsidRPr="00BF1AB9" w:rsidRDefault="002D4118" w:rsidP="002D4118">
      <w:pPr>
        <w:widowControl w:val="0"/>
        <w:jc w:val="both"/>
        <w:rPr>
          <w:rFonts w:eastAsia="SimSun"/>
          <w:b/>
          <w:bCs/>
          <w:sz w:val="28"/>
          <w:szCs w:val="28"/>
          <w:lang w:val="uk-UA" w:eastAsia="uk-UA"/>
        </w:rPr>
      </w:pPr>
      <w:r w:rsidRPr="00BF1AB9">
        <w:rPr>
          <w:rFonts w:eastAsia="SimSun"/>
          <w:b/>
          <w:bCs/>
          <w:sz w:val="28"/>
          <w:szCs w:val="28"/>
          <w:lang w:val="uk-UA" w:eastAsia="uk-UA"/>
        </w:rPr>
        <w:t>Викладач:</w:t>
      </w:r>
    </w:p>
    <w:p w14:paraId="26D10AD9" w14:textId="77777777" w:rsidR="002D4118" w:rsidRPr="00BF1AB9" w:rsidRDefault="002D4118" w:rsidP="002D4118">
      <w:pPr>
        <w:jc w:val="both"/>
        <w:rPr>
          <w:b/>
          <w:i/>
          <w:sz w:val="28"/>
          <w:szCs w:val="28"/>
          <w:lang w:val="uk-UA"/>
        </w:rPr>
      </w:pPr>
    </w:p>
    <w:p w14:paraId="3C99F668" w14:textId="77777777" w:rsidR="002D4118" w:rsidRPr="00BF1AB9" w:rsidRDefault="002D4118" w:rsidP="002D4118">
      <w:pPr>
        <w:jc w:val="both"/>
        <w:rPr>
          <w:sz w:val="28"/>
          <w:szCs w:val="28"/>
          <w:lang w:val="uk-UA"/>
        </w:rPr>
      </w:pPr>
      <w:proofErr w:type="spellStart"/>
      <w:r w:rsidRPr="00BF1AB9">
        <w:rPr>
          <w:b/>
          <w:i/>
          <w:sz w:val="28"/>
          <w:szCs w:val="28"/>
          <w:lang w:val="uk-UA"/>
        </w:rPr>
        <w:t>Положенцев</w:t>
      </w:r>
      <w:proofErr w:type="spellEnd"/>
      <w:r w:rsidRPr="00BF1AB9">
        <w:rPr>
          <w:b/>
          <w:i/>
          <w:sz w:val="28"/>
          <w:szCs w:val="28"/>
          <w:lang w:val="uk-UA"/>
        </w:rPr>
        <w:t xml:space="preserve"> Дмитро Валентинович</w:t>
      </w:r>
      <w:r w:rsidRPr="00BF1AB9">
        <w:rPr>
          <w:sz w:val="28"/>
          <w:szCs w:val="28"/>
          <w:lang w:val="uk-UA"/>
        </w:rPr>
        <w:t xml:space="preserve"> – старший викладач кафедри Управління персоналом, економіки праці та публічного управління</w:t>
      </w:r>
    </w:p>
    <w:p w14:paraId="798ED55F" w14:textId="77777777" w:rsidR="002D4118" w:rsidRPr="00BF1AB9" w:rsidRDefault="002D4118" w:rsidP="002D4118">
      <w:pPr>
        <w:widowControl w:val="0"/>
        <w:jc w:val="both"/>
        <w:rPr>
          <w:sz w:val="28"/>
          <w:szCs w:val="28"/>
          <w:lang w:val="uk-UA"/>
        </w:rPr>
      </w:pPr>
    </w:p>
    <w:p w14:paraId="779CA115" w14:textId="77777777" w:rsidR="002D4118" w:rsidRPr="00BF1AB9" w:rsidRDefault="002D4118" w:rsidP="002D4118">
      <w:pPr>
        <w:widowControl w:val="0"/>
        <w:rPr>
          <w:sz w:val="28"/>
          <w:szCs w:val="28"/>
          <w:lang w:val="uk-UA"/>
        </w:rPr>
      </w:pPr>
      <w:r w:rsidRPr="00BF1AB9">
        <w:rPr>
          <w:sz w:val="28"/>
          <w:szCs w:val="28"/>
          <w:lang w:val="uk-UA"/>
        </w:rPr>
        <w:t xml:space="preserve">                                                                                 ___________</w:t>
      </w:r>
      <w:r w:rsidRPr="00BF1AB9">
        <w:rPr>
          <w:sz w:val="16"/>
          <w:szCs w:val="16"/>
          <w:lang w:val="uk-UA"/>
        </w:rPr>
        <w:t xml:space="preserve">                                                                    </w:t>
      </w:r>
    </w:p>
    <w:p w14:paraId="4EDCA155" w14:textId="77777777" w:rsidR="002D4118" w:rsidRPr="00BF1AB9" w:rsidRDefault="002D4118" w:rsidP="002D4118">
      <w:pPr>
        <w:ind w:left="4956"/>
        <w:jc w:val="both"/>
        <w:rPr>
          <w:b/>
          <w:bCs/>
          <w:i/>
          <w:iCs/>
          <w:sz w:val="28"/>
          <w:szCs w:val="28"/>
          <w:lang w:val="uk-UA"/>
        </w:rPr>
      </w:pPr>
      <w:r w:rsidRPr="00BF1AB9">
        <w:rPr>
          <w:sz w:val="16"/>
          <w:szCs w:val="16"/>
          <w:lang w:val="uk-UA"/>
        </w:rPr>
        <w:t xml:space="preserve">                          </w:t>
      </w:r>
      <w:r w:rsidRPr="00BF1AB9">
        <w:rPr>
          <w:bCs/>
          <w:i/>
          <w:iCs/>
          <w:lang w:val="uk-UA"/>
        </w:rPr>
        <w:t>(підпис)</w:t>
      </w:r>
    </w:p>
    <w:p w14:paraId="012619B7" w14:textId="77777777" w:rsidR="002D4118" w:rsidRPr="00BF1AB9" w:rsidRDefault="002D4118" w:rsidP="002D4118">
      <w:pPr>
        <w:widowControl w:val="0"/>
        <w:ind w:firstLine="709"/>
        <w:jc w:val="both"/>
        <w:rPr>
          <w:sz w:val="28"/>
          <w:szCs w:val="28"/>
          <w:lang w:val="uk-UA"/>
        </w:rPr>
      </w:pPr>
    </w:p>
    <w:p w14:paraId="2DB5412C" w14:textId="77777777" w:rsidR="002D4118" w:rsidRPr="00BF1AB9" w:rsidRDefault="002D4118" w:rsidP="002D4118">
      <w:pPr>
        <w:widowControl w:val="0"/>
        <w:ind w:firstLine="709"/>
        <w:jc w:val="both"/>
        <w:rPr>
          <w:sz w:val="28"/>
          <w:szCs w:val="28"/>
          <w:lang w:val="uk-UA"/>
        </w:rPr>
      </w:pPr>
    </w:p>
    <w:p w14:paraId="1D91F799" w14:textId="77777777" w:rsidR="002D4118" w:rsidRPr="00BF1AB9" w:rsidRDefault="002D4118" w:rsidP="002D4118">
      <w:pPr>
        <w:widowControl w:val="0"/>
        <w:ind w:firstLine="709"/>
        <w:jc w:val="both"/>
        <w:rPr>
          <w:sz w:val="28"/>
          <w:szCs w:val="28"/>
          <w:lang w:val="uk-UA"/>
        </w:rPr>
      </w:pPr>
    </w:p>
    <w:p w14:paraId="03D479EC" w14:textId="77777777" w:rsidR="002D4118" w:rsidRPr="00BF1AB9" w:rsidRDefault="002D4118" w:rsidP="002D4118">
      <w:pPr>
        <w:jc w:val="both"/>
        <w:rPr>
          <w:bCs/>
          <w:sz w:val="28"/>
          <w:szCs w:val="28"/>
          <w:lang w:val="uk-UA"/>
        </w:rPr>
      </w:pPr>
      <w:proofErr w:type="spellStart"/>
      <w:r w:rsidRPr="00BF1AB9">
        <w:rPr>
          <w:bCs/>
          <w:sz w:val="28"/>
          <w:szCs w:val="28"/>
          <w:lang w:val="uk-UA"/>
        </w:rPr>
        <w:t>Силабус</w:t>
      </w:r>
      <w:proofErr w:type="spellEnd"/>
      <w:r w:rsidRPr="00BF1AB9">
        <w:rPr>
          <w:bCs/>
          <w:sz w:val="28"/>
          <w:szCs w:val="28"/>
          <w:lang w:val="uk-UA"/>
        </w:rPr>
        <w:t xml:space="preserve"> розглянуто на засіданні кафедри </w:t>
      </w:r>
      <w:r w:rsidRPr="00BF1AB9">
        <w:rPr>
          <w:sz w:val="28"/>
          <w:szCs w:val="28"/>
          <w:lang w:val="uk-UA"/>
        </w:rPr>
        <w:t>Управління персоналом, економіки праці та публічного управління</w:t>
      </w:r>
    </w:p>
    <w:p w14:paraId="0955F997" w14:textId="77777777" w:rsidR="002D4118" w:rsidRPr="00BF1AB9" w:rsidRDefault="002D4118" w:rsidP="002D4118">
      <w:pPr>
        <w:jc w:val="both"/>
        <w:rPr>
          <w:bCs/>
          <w:sz w:val="28"/>
          <w:szCs w:val="28"/>
          <w:lang w:val="uk-UA"/>
        </w:rPr>
      </w:pPr>
      <w:r w:rsidRPr="00BF1AB9">
        <w:rPr>
          <w:bCs/>
          <w:sz w:val="28"/>
          <w:szCs w:val="28"/>
          <w:lang w:val="uk-UA"/>
        </w:rPr>
        <w:t xml:space="preserve">Протокол №__від  «__» ______2025р. </w:t>
      </w:r>
    </w:p>
    <w:p w14:paraId="631A5EBE" w14:textId="77777777" w:rsidR="007A0BAB" w:rsidRPr="00CE655E" w:rsidRDefault="007A0BAB">
      <w:pPr>
        <w:jc w:val="center"/>
        <w:rPr>
          <w:b/>
          <w:bCs/>
          <w:sz w:val="24"/>
          <w:szCs w:val="24"/>
          <w:lang w:val="uk-UA"/>
        </w:rPr>
      </w:pPr>
    </w:p>
    <w:p w14:paraId="05B18B4C" w14:textId="77777777" w:rsidR="007A0BAB" w:rsidRPr="00CE655E" w:rsidRDefault="007A0BAB">
      <w:pPr>
        <w:jc w:val="center"/>
        <w:rPr>
          <w:b/>
          <w:bCs/>
          <w:sz w:val="24"/>
          <w:szCs w:val="24"/>
          <w:lang w:val="uk-UA"/>
        </w:rPr>
      </w:pPr>
    </w:p>
    <w:p w14:paraId="0739A826" w14:textId="77777777" w:rsidR="007A0BAB" w:rsidRPr="00CE655E" w:rsidRDefault="007A0BAB">
      <w:pPr>
        <w:jc w:val="center"/>
        <w:rPr>
          <w:b/>
          <w:bCs/>
          <w:sz w:val="24"/>
          <w:szCs w:val="24"/>
          <w:lang w:val="uk-UA"/>
        </w:rPr>
      </w:pPr>
    </w:p>
    <w:p w14:paraId="05C8F9AB" w14:textId="79DD15C9" w:rsidR="007A0BAB" w:rsidRDefault="007A0BAB">
      <w:pPr>
        <w:jc w:val="center"/>
        <w:rPr>
          <w:b/>
          <w:sz w:val="24"/>
          <w:szCs w:val="24"/>
          <w:lang w:val="uk-UA"/>
        </w:rPr>
      </w:pPr>
    </w:p>
    <w:p w14:paraId="3199A9BF" w14:textId="6F11C340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177C574D" w14:textId="182DF1ED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35A6D97B" w14:textId="5CF208FE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4C4FD2C9" w14:textId="2D56530B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63BCA7A8" w14:textId="5778CFFE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50D015B2" w14:textId="59DD2002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1321DE79" w14:textId="15607118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2FDF74D8" w14:textId="2A92551E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4AD820C9" w14:textId="606EA465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0FA5ADAE" w14:textId="6204B0C5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68FE571F" w14:textId="00612D23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2B0D4845" w14:textId="379A4D85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359CAFFF" w14:textId="5718AAD1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685E0451" w14:textId="79D882F2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022470DC" w14:textId="4B0A4D9C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65504186" w14:textId="52EE9914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26738795" w14:textId="39252783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616991E6" w14:textId="2A0EFF12" w:rsidR="008D6E19" w:rsidRDefault="008D6E19">
      <w:pPr>
        <w:jc w:val="center"/>
        <w:rPr>
          <w:b/>
          <w:sz w:val="24"/>
          <w:szCs w:val="24"/>
          <w:lang w:val="uk-UA"/>
        </w:rPr>
      </w:pPr>
    </w:p>
    <w:p w14:paraId="1C5C1934" w14:textId="77777777" w:rsidR="008D6E19" w:rsidRPr="00CE655E" w:rsidRDefault="008D6E19">
      <w:pPr>
        <w:jc w:val="center"/>
        <w:rPr>
          <w:b/>
          <w:sz w:val="24"/>
          <w:szCs w:val="24"/>
          <w:lang w:val="uk-UA"/>
        </w:rPr>
      </w:pPr>
    </w:p>
    <w:p w14:paraId="0A1EC9CD" w14:textId="77777777" w:rsidR="007A0BAB" w:rsidRPr="00CE655E" w:rsidRDefault="007A0BAB">
      <w:pPr>
        <w:jc w:val="center"/>
        <w:rPr>
          <w:b/>
          <w:sz w:val="24"/>
          <w:szCs w:val="24"/>
          <w:lang w:val="uk-UA"/>
        </w:rPr>
      </w:pPr>
    </w:p>
    <w:p w14:paraId="5A30652F" w14:textId="77777777" w:rsidR="007A0BAB" w:rsidRPr="00CE655E" w:rsidRDefault="007A0BAB">
      <w:pPr>
        <w:jc w:val="center"/>
        <w:rPr>
          <w:b/>
          <w:sz w:val="24"/>
          <w:szCs w:val="24"/>
          <w:lang w:val="uk-UA"/>
        </w:rPr>
      </w:pPr>
    </w:p>
    <w:p w14:paraId="4650F27E" w14:textId="77777777" w:rsidR="007A0BAB" w:rsidRDefault="007A0BAB" w:rsidP="007A0FEA">
      <w:pPr>
        <w:rPr>
          <w:b/>
          <w:sz w:val="24"/>
          <w:szCs w:val="24"/>
          <w:lang w:val="uk-UA"/>
        </w:rPr>
      </w:pPr>
    </w:p>
    <w:p w14:paraId="5BB027CD" w14:textId="77777777" w:rsidR="007A0FEA" w:rsidRPr="00CE655E" w:rsidRDefault="007A0FEA" w:rsidP="007A0FEA">
      <w:pPr>
        <w:rPr>
          <w:b/>
          <w:sz w:val="24"/>
          <w:szCs w:val="24"/>
          <w:lang w:val="uk-UA"/>
        </w:rPr>
      </w:pPr>
    </w:p>
    <w:p w14:paraId="2A7398D7" w14:textId="77777777" w:rsidR="007A0BAB" w:rsidRPr="00CE655E" w:rsidRDefault="007A0BAB">
      <w:pPr>
        <w:jc w:val="center"/>
        <w:rPr>
          <w:b/>
          <w:sz w:val="24"/>
          <w:szCs w:val="24"/>
          <w:lang w:val="uk-UA"/>
        </w:rPr>
      </w:pPr>
    </w:p>
    <w:p w14:paraId="2FBB2FCC" w14:textId="77777777" w:rsidR="007A0BAB" w:rsidRPr="00CE655E" w:rsidRDefault="009B4305">
      <w:pPr>
        <w:jc w:val="center"/>
        <w:rPr>
          <w:bCs/>
          <w:sz w:val="24"/>
          <w:szCs w:val="24"/>
          <w:lang w:val="uk-UA"/>
        </w:rPr>
      </w:pPr>
      <w:r w:rsidRPr="00CE655E">
        <w:rPr>
          <w:b/>
          <w:sz w:val="24"/>
          <w:szCs w:val="24"/>
          <w:lang w:val="uk-UA"/>
        </w:rPr>
        <w:lastRenderedPageBreak/>
        <w:t>Загальна інформація про навчальну дисципліну</w:t>
      </w:r>
    </w:p>
    <w:tbl>
      <w:tblPr>
        <w:tblpPr w:leftFromText="180" w:rightFromText="180" w:vertAnchor="text" w:tblpX="91" w:tblpY="293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3662"/>
        <w:gridCol w:w="6528"/>
      </w:tblGrid>
      <w:tr w:rsidR="007A0BAB" w:rsidRPr="00CE655E" w14:paraId="6207668F" w14:textId="77777777">
        <w:trPr>
          <w:trHeight w:val="290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567B9" w14:textId="77777777" w:rsidR="007A0BAB" w:rsidRPr="00CE655E" w:rsidRDefault="009B4305">
            <w:pPr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Назва навчальної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8EA0B" w14:textId="77777777" w:rsidR="007A0BAB" w:rsidRPr="00CE655E" w:rsidRDefault="004A0014" w:rsidP="00537E1F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HR-менеджмент</w:t>
            </w:r>
          </w:p>
        </w:tc>
      </w:tr>
      <w:tr w:rsidR="007A0BAB" w:rsidRPr="00CE655E" w14:paraId="78A1EAF8" w14:textId="77777777">
        <w:trPr>
          <w:trHeight w:val="2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66F7D" w14:textId="77777777" w:rsidR="007A0BAB" w:rsidRPr="00CE655E" w:rsidRDefault="009B4305">
            <w:pPr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Шифр та назва спеціальності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FEBB3" w14:textId="6624ED65" w:rsidR="007A0BAB" w:rsidRPr="008D6E19" w:rsidRDefault="009B4305" w:rsidP="00537E1F">
            <w:pPr>
              <w:jc w:val="center"/>
              <w:rPr>
                <w:bCs/>
                <w:sz w:val="24"/>
                <w:szCs w:val="24"/>
                <w:lang w:val="uk-UA"/>
              </w:rPr>
            </w:pPr>
            <w:r w:rsidRPr="008D6E19">
              <w:rPr>
                <w:bCs/>
                <w:sz w:val="24"/>
                <w:szCs w:val="24"/>
                <w:lang w:val="uk-UA"/>
              </w:rPr>
              <w:t>D</w:t>
            </w:r>
            <w:r w:rsidR="008D6E19" w:rsidRPr="008D6E19">
              <w:rPr>
                <w:bCs/>
                <w:sz w:val="24"/>
                <w:szCs w:val="24"/>
                <w:lang w:val="uk-UA"/>
              </w:rPr>
              <w:t>3</w:t>
            </w:r>
            <w:r w:rsidRPr="008D6E19">
              <w:rPr>
                <w:bCs/>
                <w:sz w:val="24"/>
                <w:szCs w:val="24"/>
                <w:lang w:val="uk-UA"/>
              </w:rPr>
              <w:t xml:space="preserve"> </w:t>
            </w:r>
            <w:r w:rsidR="00537E1F" w:rsidRPr="008D6E19">
              <w:rPr>
                <w:bCs/>
                <w:sz w:val="24"/>
                <w:szCs w:val="24"/>
                <w:lang w:val="uk-UA"/>
              </w:rPr>
              <w:t>Менеджмент</w:t>
            </w:r>
          </w:p>
        </w:tc>
      </w:tr>
      <w:tr w:rsidR="007A0BAB" w:rsidRPr="00CE655E" w14:paraId="52BC3DDE" w14:textId="77777777">
        <w:trPr>
          <w:trHeight w:val="372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02E17" w14:textId="77777777" w:rsidR="007A0BAB" w:rsidRPr="00CE655E" w:rsidRDefault="009B4305">
            <w:pPr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Рівень вищої освіти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52E41" w14:textId="198B890C" w:rsidR="007A0BAB" w:rsidRPr="008D6E19" w:rsidRDefault="008D6E19">
            <w:pPr>
              <w:jc w:val="center"/>
              <w:rPr>
                <w:bCs/>
                <w:sz w:val="24"/>
                <w:szCs w:val="24"/>
                <w:lang w:val="uk-UA"/>
              </w:rPr>
            </w:pPr>
            <w:r w:rsidRPr="008D6E19">
              <w:rPr>
                <w:bCs/>
                <w:sz w:val="24"/>
                <w:szCs w:val="24"/>
                <w:lang w:val="uk-UA"/>
              </w:rPr>
              <w:t>перший</w:t>
            </w:r>
            <w:r w:rsidR="009B4305" w:rsidRPr="008D6E19">
              <w:rPr>
                <w:bCs/>
                <w:sz w:val="24"/>
                <w:szCs w:val="24"/>
                <w:lang w:val="uk-UA"/>
              </w:rPr>
              <w:t xml:space="preserve"> (</w:t>
            </w:r>
            <w:r w:rsidRPr="008D6E19">
              <w:rPr>
                <w:bCs/>
                <w:sz w:val="24"/>
                <w:szCs w:val="24"/>
                <w:lang w:val="uk-UA"/>
              </w:rPr>
              <w:t>бакалаврський</w:t>
            </w:r>
            <w:r w:rsidR="009B4305" w:rsidRPr="008D6E19">
              <w:rPr>
                <w:bCs/>
                <w:sz w:val="24"/>
                <w:szCs w:val="24"/>
                <w:lang w:val="uk-UA"/>
              </w:rPr>
              <w:t>) рівень вищої освіти</w:t>
            </w:r>
          </w:p>
        </w:tc>
      </w:tr>
      <w:tr w:rsidR="007A0BAB" w:rsidRPr="00CE655E" w14:paraId="28F834B1" w14:textId="77777777">
        <w:trPr>
          <w:trHeight w:val="38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47B7" w14:textId="77777777" w:rsidR="007A0BAB" w:rsidRPr="00CE655E" w:rsidRDefault="009B4305">
            <w:pPr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1F7B2" w14:textId="77777777" w:rsidR="007A0BAB" w:rsidRPr="008D6E19" w:rsidRDefault="009B4305">
            <w:pPr>
              <w:jc w:val="center"/>
              <w:rPr>
                <w:bCs/>
                <w:sz w:val="24"/>
                <w:szCs w:val="24"/>
                <w:lang w:val="uk-UA"/>
              </w:rPr>
            </w:pPr>
            <w:r w:rsidRPr="008D6E19">
              <w:rPr>
                <w:bCs/>
                <w:sz w:val="24"/>
                <w:szCs w:val="24"/>
                <w:lang w:val="uk-UA"/>
              </w:rPr>
              <w:t>обов'язкова</w:t>
            </w:r>
          </w:p>
        </w:tc>
      </w:tr>
      <w:tr w:rsidR="007A0BAB" w:rsidRPr="00CE655E" w14:paraId="7E72E36D" w14:textId="77777777">
        <w:trPr>
          <w:trHeight w:val="11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A39A6" w14:textId="77777777" w:rsidR="007A0BAB" w:rsidRPr="00CE655E" w:rsidRDefault="009B4305">
            <w:pPr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Кількість кредитів і годин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27CDC" w14:textId="0092EB2F" w:rsidR="007A0BAB" w:rsidRPr="007A0FEA" w:rsidRDefault="008D6E19">
            <w:pPr>
              <w:jc w:val="center"/>
              <w:rPr>
                <w:sz w:val="24"/>
                <w:szCs w:val="24"/>
                <w:lang w:val="uk-UA"/>
              </w:rPr>
            </w:pPr>
            <w:r w:rsidRPr="007A0FEA">
              <w:rPr>
                <w:b/>
                <w:sz w:val="24"/>
                <w:szCs w:val="24"/>
                <w:lang w:val="uk-UA"/>
              </w:rPr>
              <w:t>3</w:t>
            </w:r>
            <w:r w:rsidR="009B4305" w:rsidRPr="007A0FEA">
              <w:rPr>
                <w:b/>
                <w:sz w:val="24"/>
                <w:szCs w:val="24"/>
                <w:lang w:val="uk-UA"/>
              </w:rPr>
              <w:t xml:space="preserve"> кредит</w:t>
            </w:r>
            <w:r w:rsidR="0058726D" w:rsidRPr="007A0FEA">
              <w:rPr>
                <w:b/>
                <w:sz w:val="24"/>
                <w:szCs w:val="24"/>
                <w:lang w:val="uk-UA"/>
              </w:rPr>
              <w:t>и</w:t>
            </w:r>
            <w:r w:rsidR="009B4305" w:rsidRPr="007A0FEA">
              <w:rPr>
                <w:b/>
                <w:sz w:val="24"/>
                <w:szCs w:val="24"/>
                <w:lang w:val="uk-UA"/>
              </w:rPr>
              <w:t>/</w:t>
            </w:r>
            <w:r w:rsidRPr="007A0FEA">
              <w:rPr>
                <w:b/>
                <w:sz w:val="24"/>
                <w:szCs w:val="24"/>
                <w:lang w:val="uk-UA"/>
              </w:rPr>
              <w:t>9</w:t>
            </w:r>
            <w:r w:rsidR="009B4305" w:rsidRPr="007A0FEA">
              <w:rPr>
                <w:b/>
                <w:sz w:val="24"/>
                <w:szCs w:val="24"/>
                <w:lang w:val="uk-UA"/>
              </w:rPr>
              <w:t>0 год</w:t>
            </w:r>
          </w:p>
          <w:p w14:paraId="6B8CB872" w14:textId="1542070C" w:rsidR="007A0BAB" w:rsidRPr="007A0FEA" w:rsidRDefault="009B4305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Лекції :</w:t>
            </w:r>
            <w:r w:rsidR="007A0FEA" w:rsidRPr="007A0FEA">
              <w:rPr>
                <w:sz w:val="24"/>
                <w:szCs w:val="24"/>
                <w:lang w:val="uk-UA"/>
              </w:rPr>
              <w:t xml:space="preserve"> 20</w:t>
            </w:r>
          </w:p>
          <w:p w14:paraId="108CD3EB" w14:textId="6BA22E73" w:rsidR="007A0BAB" w:rsidRPr="007A0FEA" w:rsidRDefault="009B4305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Семінарські заняття</w:t>
            </w:r>
            <w:r w:rsidRPr="007A0FEA">
              <w:rPr>
                <w:bCs/>
                <w:sz w:val="24"/>
                <w:szCs w:val="24"/>
                <w:lang w:val="uk-UA"/>
              </w:rPr>
              <w:t>:</w:t>
            </w:r>
            <w:r w:rsidR="007A0FEA" w:rsidRPr="007A0FEA">
              <w:rPr>
                <w:bCs/>
                <w:sz w:val="24"/>
                <w:szCs w:val="24"/>
                <w:lang w:val="uk-UA"/>
              </w:rPr>
              <w:t xml:space="preserve"> 14</w:t>
            </w:r>
          </w:p>
          <w:p w14:paraId="05AAA46F" w14:textId="7DFD6CD0" w:rsidR="007A0BAB" w:rsidRPr="007A0FEA" w:rsidRDefault="009B4305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 xml:space="preserve">Самостійна робота студентів: </w:t>
            </w:r>
            <w:r w:rsidR="007A0FEA" w:rsidRPr="007A0FEA">
              <w:rPr>
                <w:sz w:val="24"/>
                <w:szCs w:val="24"/>
                <w:lang w:val="uk-UA"/>
              </w:rPr>
              <w:t>56</w:t>
            </w:r>
          </w:p>
        </w:tc>
      </w:tr>
      <w:tr w:rsidR="007A0BAB" w:rsidRPr="00CE655E" w14:paraId="4CB7333D" w14:textId="77777777">
        <w:trPr>
          <w:trHeight w:val="393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BDA24" w14:textId="77777777" w:rsidR="007A0BAB" w:rsidRPr="00CE655E" w:rsidRDefault="009B4305">
            <w:pPr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Терміни вивчення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C4F33" w14:textId="20030AC0" w:rsidR="007A0BAB" w:rsidRPr="007A0FEA" w:rsidRDefault="007A0FEA">
            <w:pPr>
              <w:jc w:val="center"/>
              <w:rPr>
                <w:sz w:val="24"/>
                <w:szCs w:val="24"/>
                <w:lang w:val="uk-UA"/>
              </w:rPr>
            </w:pPr>
            <w:r w:rsidRPr="007A0FEA">
              <w:rPr>
                <w:bCs/>
                <w:sz w:val="24"/>
                <w:szCs w:val="24"/>
                <w:lang w:val="en-US"/>
              </w:rPr>
              <w:t>V</w:t>
            </w:r>
            <w:r w:rsidR="009B4305" w:rsidRPr="007A0FEA">
              <w:rPr>
                <w:bCs/>
                <w:sz w:val="24"/>
                <w:szCs w:val="24"/>
                <w:lang w:val="uk-UA"/>
              </w:rPr>
              <w:t xml:space="preserve"> семестр</w:t>
            </w:r>
          </w:p>
        </w:tc>
      </w:tr>
      <w:tr w:rsidR="007A0BAB" w:rsidRPr="00CE655E" w14:paraId="5F407781" w14:textId="77777777">
        <w:trPr>
          <w:trHeight w:val="3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59197" w14:textId="77777777" w:rsidR="007A0BAB" w:rsidRPr="00CE655E" w:rsidRDefault="009B4305">
            <w:pPr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Мова викладання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F0CF2" w14:textId="77777777" w:rsidR="007A0BAB" w:rsidRPr="0058726D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58726D">
              <w:rPr>
                <w:bCs/>
                <w:sz w:val="24"/>
                <w:szCs w:val="24"/>
                <w:lang w:val="uk-UA"/>
              </w:rPr>
              <w:t>українська</w:t>
            </w:r>
          </w:p>
        </w:tc>
      </w:tr>
      <w:tr w:rsidR="007A0BAB" w:rsidRPr="00CE655E" w14:paraId="14AFFE4A" w14:textId="77777777">
        <w:trPr>
          <w:trHeight w:val="335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576AA" w14:textId="77777777" w:rsidR="007A0BAB" w:rsidRPr="00CE655E" w:rsidRDefault="009B4305">
            <w:pPr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Вид підсумкового контролю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639B0" w14:textId="77777777" w:rsidR="007A0BAB" w:rsidRPr="0058726D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58726D">
              <w:rPr>
                <w:b/>
                <w:sz w:val="24"/>
                <w:szCs w:val="24"/>
                <w:lang w:val="uk-UA"/>
              </w:rPr>
              <w:t>залік</w:t>
            </w:r>
          </w:p>
        </w:tc>
      </w:tr>
      <w:tr w:rsidR="007A0BAB" w:rsidRPr="008D6E19" w14:paraId="7CE23775" w14:textId="77777777">
        <w:trPr>
          <w:trHeight w:val="6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B1F32" w14:textId="77777777" w:rsidR="007A0BAB" w:rsidRPr="00CE655E" w:rsidRDefault="009B4305">
            <w:pPr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Сторінка дисципліни на сайті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8917D" w14:textId="230FEB39" w:rsidR="007A0BAB" w:rsidRPr="00CE655E" w:rsidRDefault="007A0BAB">
            <w:pPr>
              <w:jc w:val="center"/>
              <w:rPr>
                <w:color w:val="FF0000"/>
                <w:sz w:val="24"/>
                <w:szCs w:val="24"/>
                <w:lang w:val="uk-UA"/>
              </w:rPr>
            </w:pPr>
          </w:p>
        </w:tc>
      </w:tr>
    </w:tbl>
    <w:p w14:paraId="0D76758C" w14:textId="77777777" w:rsidR="007A0BAB" w:rsidRPr="00CE655E" w:rsidRDefault="007A0BAB">
      <w:pPr>
        <w:jc w:val="center"/>
        <w:rPr>
          <w:b/>
          <w:sz w:val="24"/>
          <w:szCs w:val="24"/>
          <w:lang w:val="uk-UA"/>
        </w:rPr>
      </w:pPr>
    </w:p>
    <w:p w14:paraId="6B505726" w14:textId="77777777" w:rsidR="007A0FEA" w:rsidRDefault="007A0FEA">
      <w:pPr>
        <w:jc w:val="center"/>
        <w:rPr>
          <w:b/>
          <w:sz w:val="24"/>
          <w:szCs w:val="24"/>
          <w:lang w:val="en-US"/>
        </w:rPr>
      </w:pPr>
    </w:p>
    <w:p w14:paraId="14884105" w14:textId="64D21A85" w:rsidR="007A0BAB" w:rsidRPr="00CE655E" w:rsidRDefault="009B4305">
      <w:pPr>
        <w:jc w:val="center"/>
        <w:rPr>
          <w:sz w:val="24"/>
          <w:szCs w:val="24"/>
          <w:lang w:val="uk-UA"/>
        </w:rPr>
      </w:pPr>
      <w:r w:rsidRPr="00CE655E">
        <w:rPr>
          <w:b/>
          <w:sz w:val="24"/>
          <w:szCs w:val="24"/>
          <w:lang w:val="uk-UA"/>
        </w:rPr>
        <w:t>Загальна інформація про викладача. Контактна інформація.</w:t>
      </w:r>
    </w:p>
    <w:tbl>
      <w:tblPr>
        <w:tblW w:w="10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99"/>
        <w:gridCol w:w="5996"/>
      </w:tblGrid>
      <w:tr w:rsidR="007A0FEA" w:rsidRPr="007A0FEA" w14:paraId="163A6DA0" w14:textId="77777777" w:rsidTr="007A0FEA">
        <w:trPr>
          <w:trHeight w:val="286"/>
        </w:trPr>
        <w:tc>
          <w:tcPr>
            <w:tcW w:w="10295" w:type="dxa"/>
            <w:gridSpan w:val="2"/>
          </w:tcPr>
          <w:p w14:paraId="2B4F2490" w14:textId="77777777" w:rsidR="007A0FEA" w:rsidRPr="007A0FEA" w:rsidRDefault="007A0FEA" w:rsidP="00101A48">
            <w:pPr>
              <w:widowControl w:val="0"/>
              <w:jc w:val="center"/>
              <w:rPr>
                <w:b/>
                <w:bCs/>
                <w:i/>
                <w:iCs/>
                <w:sz w:val="24"/>
                <w:szCs w:val="24"/>
                <w:lang w:val="uk-UA"/>
              </w:rPr>
            </w:pPr>
            <w:proofErr w:type="spellStart"/>
            <w:r w:rsidRPr="007A0FEA">
              <w:rPr>
                <w:b/>
                <w:bCs/>
                <w:i/>
                <w:iCs/>
                <w:sz w:val="24"/>
                <w:szCs w:val="24"/>
                <w:lang w:val="uk-UA"/>
              </w:rPr>
              <w:t>Положенцев</w:t>
            </w:r>
            <w:proofErr w:type="spellEnd"/>
            <w:r w:rsidRPr="007A0FEA">
              <w:rPr>
                <w:b/>
                <w:bCs/>
                <w:i/>
                <w:iCs/>
                <w:sz w:val="24"/>
                <w:szCs w:val="24"/>
                <w:lang w:val="uk-UA"/>
              </w:rPr>
              <w:t xml:space="preserve"> Дмитро Валентинович</w:t>
            </w:r>
          </w:p>
        </w:tc>
      </w:tr>
      <w:tr w:rsidR="007A0FEA" w:rsidRPr="007A0FEA" w14:paraId="0D7766CF" w14:textId="77777777" w:rsidTr="007A0FEA">
        <w:trPr>
          <w:trHeight w:val="286"/>
        </w:trPr>
        <w:tc>
          <w:tcPr>
            <w:tcW w:w="4299" w:type="dxa"/>
          </w:tcPr>
          <w:p w14:paraId="5A8C4746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Науковий ступінь</w:t>
            </w:r>
          </w:p>
        </w:tc>
        <w:tc>
          <w:tcPr>
            <w:tcW w:w="5996" w:type="dxa"/>
          </w:tcPr>
          <w:p w14:paraId="52973274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-</w:t>
            </w:r>
          </w:p>
        </w:tc>
      </w:tr>
      <w:tr w:rsidR="007A0FEA" w:rsidRPr="007A0FEA" w14:paraId="5756C3BB" w14:textId="77777777" w:rsidTr="007A0FEA">
        <w:trPr>
          <w:trHeight w:val="273"/>
        </w:trPr>
        <w:tc>
          <w:tcPr>
            <w:tcW w:w="4299" w:type="dxa"/>
          </w:tcPr>
          <w:p w14:paraId="38AFBE6F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Вчене звання</w:t>
            </w:r>
          </w:p>
        </w:tc>
        <w:tc>
          <w:tcPr>
            <w:tcW w:w="5996" w:type="dxa"/>
          </w:tcPr>
          <w:p w14:paraId="49297ABF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-</w:t>
            </w:r>
          </w:p>
        </w:tc>
      </w:tr>
      <w:tr w:rsidR="007A0FEA" w:rsidRPr="007A0FEA" w14:paraId="48A32F75" w14:textId="77777777" w:rsidTr="007A0FEA">
        <w:trPr>
          <w:trHeight w:val="858"/>
        </w:trPr>
        <w:tc>
          <w:tcPr>
            <w:tcW w:w="4299" w:type="dxa"/>
          </w:tcPr>
          <w:p w14:paraId="369FCEAD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Посада</w:t>
            </w:r>
          </w:p>
        </w:tc>
        <w:tc>
          <w:tcPr>
            <w:tcW w:w="5996" w:type="dxa"/>
          </w:tcPr>
          <w:p w14:paraId="2BC89259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Старший викладач кафедри Управління персоналом, економіки праці та публічного управління</w:t>
            </w:r>
          </w:p>
        </w:tc>
      </w:tr>
      <w:tr w:rsidR="007A0FEA" w:rsidRPr="007A0FEA" w14:paraId="7172F176" w14:textId="77777777" w:rsidTr="007A0FEA">
        <w:trPr>
          <w:trHeight w:val="1144"/>
        </w:trPr>
        <w:tc>
          <w:tcPr>
            <w:tcW w:w="4299" w:type="dxa"/>
          </w:tcPr>
          <w:p w14:paraId="37606E27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Дисципліни, які викладає НПП</w:t>
            </w:r>
          </w:p>
        </w:tc>
        <w:tc>
          <w:tcPr>
            <w:tcW w:w="5996" w:type="dxa"/>
          </w:tcPr>
          <w:p w14:paraId="096E8F0F" w14:textId="77777777" w:rsidR="007A0FEA" w:rsidRPr="007A0FEA" w:rsidRDefault="007A0FEA" w:rsidP="00101A48">
            <w:pPr>
              <w:widowControl w:val="0"/>
              <w:ind w:left="-4" w:right="97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НR-менеджмент, Основи підприємницької діяльності, Статистика, Основи управління бізнесом, Операційний менеджмент, Логістичний менеджмент</w:t>
            </w:r>
          </w:p>
        </w:tc>
      </w:tr>
      <w:tr w:rsidR="007A0FEA" w:rsidRPr="007A0FEA" w14:paraId="6B4C2074" w14:textId="77777777" w:rsidTr="007A0FEA">
        <w:trPr>
          <w:trHeight w:val="286"/>
        </w:trPr>
        <w:tc>
          <w:tcPr>
            <w:tcW w:w="4299" w:type="dxa"/>
          </w:tcPr>
          <w:p w14:paraId="61A632DA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Напрями наукових досліджень</w:t>
            </w:r>
          </w:p>
        </w:tc>
        <w:tc>
          <w:tcPr>
            <w:tcW w:w="5996" w:type="dxa"/>
          </w:tcPr>
          <w:p w14:paraId="3FF9C01E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Економіка, менеджмент.</w:t>
            </w:r>
          </w:p>
        </w:tc>
      </w:tr>
      <w:tr w:rsidR="007A0FEA" w:rsidRPr="007A0FEA" w14:paraId="304BC7CA" w14:textId="77777777" w:rsidTr="007A0FEA">
        <w:trPr>
          <w:trHeight w:val="2003"/>
        </w:trPr>
        <w:tc>
          <w:tcPr>
            <w:tcW w:w="4299" w:type="dxa"/>
          </w:tcPr>
          <w:p w14:paraId="6285EF02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Посилання на реєстри ідентифікаторів для науковців</w:t>
            </w:r>
          </w:p>
        </w:tc>
        <w:tc>
          <w:tcPr>
            <w:tcW w:w="5996" w:type="dxa"/>
          </w:tcPr>
          <w:p w14:paraId="472F1D15" w14:textId="77777777" w:rsidR="007A0FEA" w:rsidRPr="007A0FEA" w:rsidRDefault="007A0FEA" w:rsidP="00101A48">
            <w:pPr>
              <w:tabs>
                <w:tab w:val="left" w:pos="1425"/>
              </w:tabs>
              <w:rPr>
                <w:sz w:val="24"/>
                <w:szCs w:val="24"/>
                <w:lang w:val="uk-UA"/>
              </w:rPr>
            </w:pPr>
            <w:r w:rsidRPr="007A0FEA">
              <w:rPr>
                <w:bCs/>
                <w:sz w:val="24"/>
                <w:szCs w:val="24"/>
                <w:lang w:val="uk-UA"/>
              </w:rPr>
              <w:t>ORCID</w:t>
            </w:r>
            <w:r w:rsidRPr="007A0FEA">
              <w:rPr>
                <w:sz w:val="24"/>
                <w:szCs w:val="24"/>
                <w:lang w:val="uk-UA"/>
              </w:rPr>
              <w:t>: 0000-0002-9622-8645</w:t>
            </w:r>
          </w:p>
          <w:p w14:paraId="757B840B" w14:textId="77777777" w:rsidR="007A0FEA" w:rsidRPr="007A0FEA" w:rsidRDefault="007A0FEA" w:rsidP="00101A48">
            <w:pPr>
              <w:tabs>
                <w:tab w:val="left" w:pos="1425"/>
              </w:tabs>
              <w:rPr>
                <w:sz w:val="24"/>
                <w:szCs w:val="24"/>
                <w:lang w:val="uk-UA"/>
              </w:rPr>
            </w:pPr>
            <w:r w:rsidRPr="007A0FEA">
              <w:rPr>
                <w:bCs/>
                <w:sz w:val="24"/>
                <w:szCs w:val="24"/>
                <w:lang w:val="uk-UA"/>
              </w:rPr>
              <w:t xml:space="preserve">Профіль </w:t>
            </w:r>
            <w:proofErr w:type="spellStart"/>
            <w:r w:rsidRPr="007A0FEA">
              <w:rPr>
                <w:bCs/>
                <w:sz w:val="24"/>
                <w:szCs w:val="24"/>
                <w:lang w:val="uk-UA"/>
              </w:rPr>
              <w:t>Google</w:t>
            </w:r>
            <w:proofErr w:type="spellEnd"/>
            <w:r w:rsidRPr="007A0FEA">
              <w:rPr>
                <w:bCs/>
                <w:sz w:val="24"/>
                <w:szCs w:val="24"/>
                <w:lang w:val="uk-UA"/>
              </w:rPr>
              <w:t xml:space="preserve"> Академія</w:t>
            </w:r>
            <w:r w:rsidRPr="007A0FEA">
              <w:rPr>
                <w:sz w:val="24"/>
                <w:szCs w:val="24"/>
                <w:lang w:val="uk-UA"/>
              </w:rPr>
              <w:t xml:space="preserve">: </w:t>
            </w:r>
          </w:p>
          <w:p w14:paraId="1E859CE6" w14:textId="77777777" w:rsidR="007A0FEA" w:rsidRPr="007A0FEA" w:rsidRDefault="007A0FEA" w:rsidP="00101A48">
            <w:pPr>
              <w:tabs>
                <w:tab w:val="left" w:pos="1425"/>
              </w:tabs>
              <w:rPr>
                <w:sz w:val="24"/>
                <w:szCs w:val="24"/>
                <w:lang w:val="uk-UA"/>
              </w:rPr>
            </w:pPr>
            <w:hyperlink r:id="rId8" w:history="1">
              <w:r w:rsidRPr="007A0FEA">
                <w:rPr>
                  <w:rStyle w:val="a4"/>
                  <w:sz w:val="24"/>
                  <w:szCs w:val="24"/>
                  <w:lang w:val="uk-UA"/>
                </w:rPr>
                <w:t>https://scholar.google.com.ua/citations?hl=uk&amp;user=VuXyr0gAAAAJ</w:t>
              </w:r>
            </w:hyperlink>
            <w:r w:rsidRPr="007A0FEA">
              <w:rPr>
                <w:sz w:val="24"/>
                <w:szCs w:val="24"/>
                <w:lang w:val="uk-UA"/>
              </w:rPr>
              <w:t xml:space="preserve"> </w:t>
            </w:r>
          </w:p>
          <w:p w14:paraId="06E0E39F" w14:textId="77777777" w:rsidR="007A0FEA" w:rsidRPr="007A0FEA" w:rsidRDefault="007A0FEA" w:rsidP="00101A48">
            <w:pPr>
              <w:tabs>
                <w:tab w:val="left" w:pos="1425"/>
              </w:tabs>
              <w:rPr>
                <w:sz w:val="24"/>
                <w:szCs w:val="24"/>
                <w:lang w:val="uk-UA"/>
              </w:rPr>
            </w:pPr>
            <w:proofErr w:type="spellStart"/>
            <w:r w:rsidRPr="007A0FEA">
              <w:rPr>
                <w:bCs/>
                <w:sz w:val="24"/>
                <w:szCs w:val="24"/>
                <w:lang w:val="uk-UA"/>
              </w:rPr>
              <w:t>Scopus</w:t>
            </w:r>
            <w:proofErr w:type="spellEnd"/>
            <w:r w:rsidRPr="007A0FEA">
              <w:rPr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7A0FEA">
              <w:rPr>
                <w:bCs/>
                <w:sz w:val="24"/>
                <w:szCs w:val="24"/>
                <w:lang w:val="uk-UA"/>
              </w:rPr>
              <w:t>Author</w:t>
            </w:r>
            <w:proofErr w:type="spellEnd"/>
            <w:r w:rsidRPr="007A0FEA">
              <w:rPr>
                <w:bCs/>
                <w:sz w:val="24"/>
                <w:szCs w:val="24"/>
                <w:lang w:val="uk-UA"/>
              </w:rPr>
              <w:t xml:space="preserve"> ID</w:t>
            </w:r>
            <w:r w:rsidRPr="007A0FEA">
              <w:rPr>
                <w:sz w:val="24"/>
                <w:szCs w:val="24"/>
                <w:lang w:val="uk-UA"/>
              </w:rPr>
              <w:t xml:space="preserve">: </w:t>
            </w:r>
          </w:p>
          <w:p w14:paraId="7C8909D9" w14:textId="77777777" w:rsidR="007A0FEA" w:rsidRPr="007A0FEA" w:rsidRDefault="007A0FEA" w:rsidP="00101A48">
            <w:pPr>
              <w:tabs>
                <w:tab w:val="left" w:pos="1155"/>
              </w:tabs>
              <w:rPr>
                <w:sz w:val="24"/>
                <w:szCs w:val="24"/>
                <w:lang w:val="uk-UA"/>
              </w:rPr>
            </w:pPr>
            <w:hyperlink r:id="rId9" w:history="1">
              <w:r w:rsidRPr="007A0FEA">
                <w:rPr>
                  <w:rStyle w:val="a4"/>
                  <w:sz w:val="24"/>
                  <w:szCs w:val="24"/>
                  <w:lang w:val="uk-UA"/>
                </w:rPr>
                <w:t>https://www.scopus.com/authid/detail.uri?authorId=58834474900</w:t>
              </w:r>
            </w:hyperlink>
            <w:r w:rsidRPr="007A0FEA">
              <w:rPr>
                <w:sz w:val="24"/>
                <w:szCs w:val="24"/>
                <w:lang w:val="uk-UA"/>
              </w:rPr>
              <w:t xml:space="preserve"> </w:t>
            </w:r>
          </w:p>
        </w:tc>
      </w:tr>
      <w:tr w:rsidR="007A0FEA" w:rsidRPr="007A0FEA" w14:paraId="32F84A18" w14:textId="77777777" w:rsidTr="007A0FEA">
        <w:trPr>
          <w:trHeight w:val="286"/>
        </w:trPr>
        <w:tc>
          <w:tcPr>
            <w:tcW w:w="10295" w:type="dxa"/>
            <w:gridSpan w:val="2"/>
          </w:tcPr>
          <w:p w14:paraId="663C50E5" w14:textId="77777777" w:rsidR="007A0FEA" w:rsidRPr="007A0FEA" w:rsidRDefault="007A0FEA" w:rsidP="00101A48">
            <w:pPr>
              <w:widowControl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7A0FEA">
              <w:rPr>
                <w:b/>
                <w:bCs/>
                <w:sz w:val="24"/>
                <w:szCs w:val="24"/>
                <w:lang w:val="uk-UA"/>
              </w:rPr>
              <w:t>Контактна інформація викладача:</w:t>
            </w:r>
          </w:p>
        </w:tc>
      </w:tr>
      <w:tr w:rsidR="007A0FEA" w:rsidRPr="007A0FEA" w14:paraId="61A79BA9" w14:textId="77777777" w:rsidTr="007A0FEA">
        <w:trPr>
          <w:trHeight w:val="273"/>
        </w:trPr>
        <w:tc>
          <w:tcPr>
            <w:tcW w:w="4299" w:type="dxa"/>
          </w:tcPr>
          <w:p w14:paraId="7A3F3995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E-</w:t>
            </w:r>
            <w:proofErr w:type="spellStart"/>
            <w:r w:rsidRPr="007A0FEA">
              <w:rPr>
                <w:sz w:val="24"/>
                <w:szCs w:val="24"/>
                <w:lang w:val="uk-UA"/>
              </w:rPr>
              <w:t>mail</w:t>
            </w:r>
            <w:proofErr w:type="spellEnd"/>
            <w:r w:rsidRPr="007A0FEA">
              <w:rPr>
                <w:sz w:val="24"/>
                <w:szCs w:val="24"/>
                <w:lang w:val="uk-UA"/>
              </w:rPr>
              <w:t>:</w:t>
            </w:r>
          </w:p>
        </w:tc>
        <w:tc>
          <w:tcPr>
            <w:tcW w:w="5996" w:type="dxa"/>
          </w:tcPr>
          <w:p w14:paraId="6690F22D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-</w:t>
            </w:r>
          </w:p>
        </w:tc>
      </w:tr>
      <w:tr w:rsidR="007A0FEA" w:rsidRPr="007A0FEA" w14:paraId="0B12CB8F" w14:textId="77777777" w:rsidTr="007A0FEA">
        <w:trPr>
          <w:trHeight w:val="286"/>
        </w:trPr>
        <w:tc>
          <w:tcPr>
            <w:tcW w:w="4299" w:type="dxa"/>
          </w:tcPr>
          <w:p w14:paraId="760B9123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 xml:space="preserve">Контактний </w:t>
            </w:r>
            <w:proofErr w:type="spellStart"/>
            <w:r w:rsidRPr="007A0FEA">
              <w:rPr>
                <w:sz w:val="24"/>
                <w:szCs w:val="24"/>
                <w:lang w:val="uk-UA"/>
              </w:rPr>
              <w:t>тел</w:t>
            </w:r>
            <w:proofErr w:type="spellEnd"/>
            <w:r w:rsidRPr="007A0FEA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5996" w:type="dxa"/>
          </w:tcPr>
          <w:p w14:paraId="34CBD763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-</w:t>
            </w:r>
          </w:p>
        </w:tc>
      </w:tr>
      <w:tr w:rsidR="007A0FEA" w:rsidRPr="007A0FEA" w14:paraId="2CC143BA" w14:textId="77777777" w:rsidTr="007A0FEA">
        <w:trPr>
          <w:trHeight w:val="948"/>
        </w:trPr>
        <w:tc>
          <w:tcPr>
            <w:tcW w:w="4299" w:type="dxa"/>
          </w:tcPr>
          <w:p w14:paraId="6B17D136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highlight w:val="yellow"/>
                <w:lang w:val="uk-UA"/>
              </w:rPr>
            </w:pPr>
            <w:r w:rsidRPr="007A0FEA">
              <w:rPr>
                <w:sz w:val="24"/>
                <w:szCs w:val="24"/>
                <w:lang w:val="uk-UA"/>
              </w:rPr>
              <w:t>Портфоліо викладача на сайті кафедри</w:t>
            </w:r>
          </w:p>
        </w:tc>
        <w:tc>
          <w:tcPr>
            <w:tcW w:w="5996" w:type="dxa"/>
          </w:tcPr>
          <w:p w14:paraId="0BC20187" w14:textId="77777777" w:rsidR="007A0FEA" w:rsidRPr="007A0FEA" w:rsidRDefault="007A0FEA" w:rsidP="00101A48">
            <w:pPr>
              <w:widowControl w:val="0"/>
              <w:rPr>
                <w:sz w:val="24"/>
                <w:szCs w:val="24"/>
                <w:lang w:val="uk-UA"/>
              </w:rPr>
            </w:pPr>
            <w:hyperlink r:id="rId10" w:history="1">
              <w:r w:rsidRPr="007A0FEA">
                <w:rPr>
                  <w:rStyle w:val="a4"/>
                  <w:sz w:val="24"/>
                  <w:szCs w:val="24"/>
                  <w:lang w:val="uk-UA"/>
                </w:rPr>
                <w:t>https://chern.maup.com.ua/wp-content/uploads/2024/09/2024-25_polozhencev_d.v.-portfolio.pdf</w:t>
              </w:r>
            </w:hyperlink>
            <w:r w:rsidRPr="007A0FEA">
              <w:rPr>
                <w:sz w:val="24"/>
                <w:szCs w:val="24"/>
                <w:lang w:val="uk-UA"/>
              </w:rPr>
              <w:t xml:space="preserve"> </w:t>
            </w:r>
          </w:p>
        </w:tc>
      </w:tr>
    </w:tbl>
    <w:p w14:paraId="4BEC02EF" w14:textId="77777777" w:rsidR="007A0BAB" w:rsidRPr="00CE655E" w:rsidRDefault="007A0BAB">
      <w:pPr>
        <w:ind w:firstLine="450"/>
        <w:jc w:val="both"/>
        <w:rPr>
          <w:b/>
          <w:sz w:val="24"/>
          <w:szCs w:val="24"/>
          <w:lang w:val="uk-UA"/>
        </w:rPr>
      </w:pPr>
    </w:p>
    <w:p w14:paraId="383963C4" w14:textId="77777777" w:rsidR="007A0BAB" w:rsidRPr="00CE655E" w:rsidRDefault="007A0BAB">
      <w:pPr>
        <w:ind w:firstLine="450"/>
        <w:jc w:val="both"/>
        <w:rPr>
          <w:b/>
          <w:sz w:val="24"/>
          <w:szCs w:val="24"/>
          <w:lang w:val="uk-UA"/>
        </w:rPr>
      </w:pPr>
    </w:p>
    <w:p w14:paraId="0CB520FC" w14:textId="77777777" w:rsidR="00007373" w:rsidRPr="00CE655E" w:rsidRDefault="009B4305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/>
          <w:sz w:val="24"/>
          <w:szCs w:val="24"/>
          <w:lang w:val="uk-UA"/>
        </w:rPr>
        <w:t xml:space="preserve">Анотація курсу. </w:t>
      </w:r>
      <w:r w:rsidR="00007373" w:rsidRPr="00CE655E">
        <w:rPr>
          <w:bCs/>
          <w:sz w:val="24"/>
          <w:szCs w:val="24"/>
          <w:lang w:val="uk-UA"/>
        </w:rPr>
        <w:t xml:space="preserve">Дисципліна «HR-менеджмент» спрямована на формування у студентів системи фундаментальних теоретичних знань і практичних навичок у галузі ідентифікації формування професійних компетентностей з управління людськими ресурсами на мікро-, </w:t>
      </w:r>
      <w:proofErr w:type="spellStart"/>
      <w:r w:rsidR="00007373" w:rsidRPr="00CE655E">
        <w:rPr>
          <w:bCs/>
          <w:sz w:val="24"/>
          <w:szCs w:val="24"/>
          <w:lang w:val="uk-UA"/>
        </w:rPr>
        <w:t>мезо</w:t>
      </w:r>
      <w:proofErr w:type="spellEnd"/>
      <w:r w:rsidR="00007373" w:rsidRPr="00CE655E">
        <w:rPr>
          <w:bCs/>
          <w:sz w:val="24"/>
          <w:szCs w:val="24"/>
          <w:lang w:val="uk-UA"/>
        </w:rPr>
        <w:t xml:space="preserve">- та макрорівнях. У теперішній час концепція НR-менеджменту набуває все більшої актуальності та популярності, оскільки вона ставить за ціль реалізацію інтересів не тільки організації, але й кожного </w:t>
      </w:r>
      <w:r w:rsidR="00007373" w:rsidRPr="00CE655E">
        <w:rPr>
          <w:bCs/>
          <w:sz w:val="24"/>
          <w:szCs w:val="24"/>
          <w:lang w:val="uk-UA"/>
        </w:rPr>
        <w:lastRenderedPageBreak/>
        <w:t xml:space="preserve">працівника. Тому важливо освоїти основні HR процеси, отримати знання для самостійної роботи у сфері управління людськими ресурсами на мікро-, </w:t>
      </w:r>
      <w:proofErr w:type="spellStart"/>
      <w:r w:rsidR="00007373" w:rsidRPr="00CE655E">
        <w:rPr>
          <w:bCs/>
          <w:sz w:val="24"/>
          <w:szCs w:val="24"/>
          <w:lang w:val="uk-UA"/>
        </w:rPr>
        <w:t>мезо</w:t>
      </w:r>
      <w:proofErr w:type="spellEnd"/>
      <w:r w:rsidR="00007373" w:rsidRPr="00CE655E">
        <w:rPr>
          <w:bCs/>
          <w:sz w:val="24"/>
          <w:szCs w:val="24"/>
          <w:lang w:val="uk-UA"/>
        </w:rPr>
        <w:t xml:space="preserve">- та макрорівнях. Розуміння стратегічної ролі і функції управління персоналом у бізнесі. Цілісне бачення системи управління персоналом та її складових, провідні тренди в управлінні людськими ресурсами. </w:t>
      </w:r>
    </w:p>
    <w:p w14:paraId="1BBF21AA" w14:textId="77777777" w:rsidR="007A0BAB" w:rsidRPr="00CE655E" w:rsidRDefault="009B4305" w:rsidP="00007373">
      <w:pPr>
        <w:ind w:firstLine="450"/>
        <w:jc w:val="both"/>
        <w:rPr>
          <w:i/>
          <w:iCs/>
          <w:sz w:val="24"/>
          <w:szCs w:val="24"/>
          <w:lang w:val="uk-UA"/>
        </w:rPr>
      </w:pPr>
      <w:r w:rsidRPr="00CE655E">
        <w:rPr>
          <w:rFonts w:eastAsia="SimSun"/>
          <w:b/>
          <w:bCs/>
          <w:sz w:val="24"/>
          <w:szCs w:val="24"/>
          <w:lang w:val="uk-UA" w:eastAsia="uk-UA"/>
        </w:rPr>
        <w:t>Предметом вивчення навчальної дисципліни</w:t>
      </w:r>
      <w:r w:rsidRPr="00CE655E">
        <w:rPr>
          <w:rFonts w:eastAsia="SimSun"/>
          <w:sz w:val="24"/>
          <w:szCs w:val="24"/>
          <w:lang w:val="uk-UA" w:eastAsia="uk-UA"/>
        </w:rPr>
        <w:t xml:space="preserve"> </w:t>
      </w:r>
      <w:r w:rsidR="00007373" w:rsidRPr="00CE655E">
        <w:rPr>
          <w:bCs/>
          <w:sz w:val="24"/>
          <w:szCs w:val="24"/>
          <w:lang w:val="uk-UA"/>
        </w:rPr>
        <w:t xml:space="preserve">сучасні знання та кращі практики з організації HR у компанії: процедури підбору персоналу; управління корпоративною культурою організації; адаптацію, навчання та розвиток персоналу; типи та способи мотивації персоналу; тайм менеджмент; </w:t>
      </w:r>
      <w:proofErr w:type="spellStart"/>
      <w:r w:rsidR="00007373" w:rsidRPr="00CE655E">
        <w:rPr>
          <w:bCs/>
          <w:sz w:val="24"/>
          <w:szCs w:val="24"/>
          <w:lang w:val="uk-UA"/>
        </w:rPr>
        <w:t>коучинг</w:t>
      </w:r>
      <w:proofErr w:type="spellEnd"/>
      <w:r w:rsidR="00007373" w:rsidRPr="00CE655E">
        <w:rPr>
          <w:bCs/>
          <w:sz w:val="24"/>
          <w:szCs w:val="24"/>
          <w:lang w:val="uk-UA"/>
        </w:rPr>
        <w:t xml:space="preserve">; розробка і втілення програм розвитку організації; розробка систем оцінювання роботи персоналу; розробка і впровадження програм із забезпечення здоров’я та безпеки персоналу; системи комунікації, що забезпечують зв’язок між співробітниками; </w:t>
      </w:r>
      <w:proofErr w:type="spellStart"/>
      <w:r w:rsidR="00007373" w:rsidRPr="00CE655E">
        <w:rPr>
          <w:bCs/>
          <w:sz w:val="24"/>
          <w:szCs w:val="24"/>
          <w:lang w:val="uk-UA"/>
        </w:rPr>
        <w:t>тимбілдинг</w:t>
      </w:r>
      <w:proofErr w:type="spellEnd"/>
      <w:r w:rsidR="00007373" w:rsidRPr="00CE655E">
        <w:rPr>
          <w:bCs/>
          <w:sz w:val="24"/>
          <w:szCs w:val="24"/>
          <w:lang w:val="uk-UA"/>
        </w:rPr>
        <w:t>; використання новітніх технологій і соціальних мереж в HR менеджменті тощо.</w:t>
      </w:r>
    </w:p>
    <w:p w14:paraId="0E7B407E" w14:textId="77777777" w:rsidR="00E00C13" w:rsidRPr="00CE655E" w:rsidRDefault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/>
          <w:sz w:val="24"/>
          <w:szCs w:val="24"/>
          <w:lang w:val="uk-UA"/>
        </w:rPr>
        <w:t>Метою курсу є</w:t>
      </w:r>
      <w:r w:rsidR="009B4305" w:rsidRPr="00CE655E">
        <w:rPr>
          <w:b/>
          <w:sz w:val="24"/>
          <w:szCs w:val="24"/>
          <w:lang w:val="uk-UA"/>
        </w:rPr>
        <w:t xml:space="preserve"> </w:t>
      </w:r>
      <w:r w:rsidR="00CE655E" w:rsidRPr="00CE655E">
        <w:rPr>
          <w:sz w:val="24"/>
          <w:szCs w:val="24"/>
          <w:lang w:val="uk-UA"/>
        </w:rPr>
        <w:t>формування професійних компетентностей з управління людськими ресурсами сучасної організації, її структурних підрозділів; формування цілісного логічно-послідовного комплексу теоретичних знань і практичних навичок щодо сутності управління людськими ресурсами сучасних організацій, формування та реалізації кадрової політики в сучасних організаціях, добору та розміщення персоналу, оцінювання його професійних компетентностей, планування навчання та перенавчання персоналу, забезпечення його розвитку та саморозвитку.</w:t>
      </w:r>
    </w:p>
    <w:p w14:paraId="2965CB10" w14:textId="77777777" w:rsidR="00E00C13" w:rsidRPr="00CE655E" w:rsidRDefault="009B4305" w:rsidP="00E00C13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/>
          <w:sz w:val="24"/>
          <w:szCs w:val="24"/>
          <w:lang w:val="uk-UA"/>
        </w:rPr>
        <w:t>Завдання навчальної дисципліни:</w:t>
      </w:r>
      <w:r w:rsidRPr="00CE655E">
        <w:rPr>
          <w:bCs/>
          <w:sz w:val="24"/>
          <w:szCs w:val="24"/>
          <w:lang w:val="uk-UA"/>
        </w:rPr>
        <w:t xml:space="preserve"> </w:t>
      </w:r>
    </w:p>
    <w:p w14:paraId="412BDB83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впроваджувати в подальшу роботу сучасні тенденції найму та набору</w:t>
      </w:r>
      <w:r w:rsidR="00CE655E">
        <w:rPr>
          <w:bCs/>
          <w:sz w:val="24"/>
          <w:szCs w:val="24"/>
          <w:lang w:val="uk-UA"/>
        </w:rPr>
        <w:t xml:space="preserve"> </w:t>
      </w:r>
      <w:r w:rsidRPr="00CE655E">
        <w:rPr>
          <w:bCs/>
          <w:sz w:val="24"/>
          <w:szCs w:val="24"/>
          <w:lang w:val="uk-UA"/>
        </w:rPr>
        <w:t>працівників;</w:t>
      </w:r>
    </w:p>
    <w:p w14:paraId="4A90FAFE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аналізувати та планувати роботу;</w:t>
      </w:r>
    </w:p>
    <w:p w14:paraId="36F9CA46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планувати власну кар’єру;</w:t>
      </w:r>
    </w:p>
    <w:p w14:paraId="27D1BDC4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 xml:space="preserve"> проводити бізнес-тренінги та використовувати основи </w:t>
      </w:r>
      <w:proofErr w:type="spellStart"/>
      <w:r w:rsidRPr="00CE655E">
        <w:rPr>
          <w:bCs/>
          <w:sz w:val="24"/>
          <w:szCs w:val="24"/>
          <w:lang w:val="uk-UA"/>
        </w:rPr>
        <w:t>гейміфікації</w:t>
      </w:r>
      <w:proofErr w:type="spellEnd"/>
      <w:r w:rsidRPr="00CE655E">
        <w:rPr>
          <w:bCs/>
          <w:sz w:val="24"/>
          <w:szCs w:val="24"/>
          <w:lang w:val="uk-UA"/>
        </w:rPr>
        <w:t xml:space="preserve"> в</w:t>
      </w:r>
      <w:r w:rsidR="00CE655E">
        <w:rPr>
          <w:bCs/>
          <w:sz w:val="24"/>
          <w:szCs w:val="24"/>
          <w:lang w:val="uk-UA"/>
        </w:rPr>
        <w:t xml:space="preserve"> </w:t>
      </w:r>
      <w:r w:rsidRPr="00CE655E">
        <w:rPr>
          <w:bCs/>
          <w:sz w:val="24"/>
          <w:szCs w:val="24"/>
          <w:lang w:val="uk-UA"/>
        </w:rPr>
        <w:t>управлінні людьми;</w:t>
      </w:r>
    </w:p>
    <w:p w14:paraId="3469D5FB" w14:textId="77777777" w:rsidR="00E40E7B" w:rsidRPr="00CE655E" w:rsidRDefault="00E40E7B" w:rsidP="00CE655E">
      <w:pPr>
        <w:ind w:left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 xml:space="preserve"> встановлювати </w:t>
      </w:r>
      <w:proofErr w:type="spellStart"/>
      <w:r w:rsidRPr="00CE655E">
        <w:rPr>
          <w:bCs/>
          <w:sz w:val="24"/>
          <w:szCs w:val="24"/>
          <w:lang w:val="uk-UA"/>
        </w:rPr>
        <w:t>приорітетні</w:t>
      </w:r>
      <w:proofErr w:type="spellEnd"/>
      <w:r w:rsidRPr="00CE655E">
        <w:rPr>
          <w:bCs/>
          <w:sz w:val="24"/>
          <w:szCs w:val="24"/>
          <w:lang w:val="uk-UA"/>
        </w:rPr>
        <w:t xml:space="preserve"> особистісні та стратегічні цілі підприємства за</w:t>
      </w:r>
      <w:r w:rsidR="00CE655E">
        <w:rPr>
          <w:bCs/>
          <w:sz w:val="24"/>
          <w:szCs w:val="24"/>
          <w:lang w:val="uk-UA"/>
        </w:rPr>
        <w:t xml:space="preserve"> </w:t>
      </w:r>
      <w:r w:rsidRPr="00CE655E">
        <w:rPr>
          <w:bCs/>
          <w:sz w:val="24"/>
          <w:szCs w:val="24"/>
          <w:lang w:val="uk-UA"/>
        </w:rPr>
        <w:t xml:space="preserve">рахунок використання методики </w:t>
      </w:r>
      <w:proofErr w:type="spellStart"/>
      <w:r w:rsidRPr="00CE655E">
        <w:rPr>
          <w:bCs/>
          <w:sz w:val="24"/>
          <w:szCs w:val="24"/>
          <w:lang w:val="uk-UA"/>
        </w:rPr>
        <w:t>Performance</w:t>
      </w:r>
      <w:proofErr w:type="spellEnd"/>
      <w:r w:rsidRPr="00CE655E">
        <w:rPr>
          <w:bCs/>
          <w:sz w:val="24"/>
          <w:szCs w:val="24"/>
          <w:lang w:val="uk-UA"/>
        </w:rPr>
        <w:t xml:space="preserve"> </w:t>
      </w:r>
      <w:proofErr w:type="spellStart"/>
      <w:r w:rsidRPr="00CE655E">
        <w:rPr>
          <w:bCs/>
          <w:sz w:val="24"/>
          <w:szCs w:val="24"/>
          <w:lang w:val="uk-UA"/>
        </w:rPr>
        <w:t>Management</w:t>
      </w:r>
      <w:proofErr w:type="spellEnd"/>
      <w:r w:rsidRPr="00CE655E">
        <w:rPr>
          <w:bCs/>
          <w:sz w:val="24"/>
          <w:szCs w:val="24"/>
          <w:lang w:val="uk-UA"/>
        </w:rPr>
        <w:t>;</w:t>
      </w:r>
    </w:p>
    <w:p w14:paraId="5B42C67D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аналізувати відносини в колективі та їх подальший розвиток;</w:t>
      </w:r>
    </w:p>
    <w:p w14:paraId="2BC58E1E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використовувати знання з однієї області в іншій та створювати нові</w:t>
      </w:r>
      <w:r w:rsidR="00CE655E">
        <w:rPr>
          <w:bCs/>
          <w:sz w:val="24"/>
          <w:szCs w:val="24"/>
          <w:lang w:val="uk-UA"/>
        </w:rPr>
        <w:t xml:space="preserve"> </w:t>
      </w:r>
      <w:r w:rsidRPr="00CE655E">
        <w:rPr>
          <w:bCs/>
          <w:sz w:val="24"/>
          <w:szCs w:val="24"/>
          <w:lang w:val="uk-UA"/>
        </w:rPr>
        <w:t>знання;</w:t>
      </w:r>
    </w:p>
    <w:p w14:paraId="54E9CD2B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переконувати людей, організовувати їх, вести за собою, втілювати довіру;</w:t>
      </w:r>
    </w:p>
    <w:p w14:paraId="2870D446" w14:textId="77777777" w:rsidR="00E40E7B" w:rsidRPr="00CE655E" w:rsidRDefault="00E40E7B" w:rsidP="00CE655E">
      <w:pPr>
        <w:ind w:left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впроваджувати та використовувати компенсаційні, стимулюючі та</w:t>
      </w:r>
      <w:r w:rsidR="00CE655E">
        <w:rPr>
          <w:bCs/>
          <w:sz w:val="24"/>
          <w:szCs w:val="24"/>
          <w:lang w:val="uk-UA"/>
        </w:rPr>
        <w:t xml:space="preserve"> </w:t>
      </w:r>
      <w:r w:rsidRPr="00CE655E">
        <w:rPr>
          <w:bCs/>
          <w:sz w:val="24"/>
          <w:szCs w:val="24"/>
          <w:lang w:val="uk-UA"/>
        </w:rPr>
        <w:t>заохочувальні системи оплати праці.</w:t>
      </w:r>
    </w:p>
    <w:p w14:paraId="0B8C3941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організувати обмін інформацією в процесі формування власного бачення сутності</w:t>
      </w:r>
    </w:p>
    <w:p w14:paraId="1D7D3274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HR- менеджменту;</w:t>
      </w:r>
    </w:p>
    <w:p w14:paraId="67055CB0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організувати обмін інформацією в процесі визначення особливостей проектування</w:t>
      </w:r>
    </w:p>
    <w:p w14:paraId="53C1AFE4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роботи з персоналом;</w:t>
      </w:r>
    </w:p>
    <w:p w14:paraId="4885A381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організувати обмін інформацією в процесі набору та планування потреби в</w:t>
      </w:r>
      <w:r w:rsidR="00CE655E">
        <w:rPr>
          <w:bCs/>
          <w:sz w:val="24"/>
          <w:szCs w:val="24"/>
          <w:lang w:val="uk-UA"/>
        </w:rPr>
        <w:t xml:space="preserve"> </w:t>
      </w:r>
      <w:r w:rsidRPr="00CE655E">
        <w:rPr>
          <w:bCs/>
          <w:sz w:val="24"/>
          <w:szCs w:val="24"/>
          <w:lang w:val="uk-UA"/>
        </w:rPr>
        <w:t>персоналі;</w:t>
      </w:r>
    </w:p>
    <w:p w14:paraId="49DE785C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організувати обмін інформацією в процесі відбору та розстановки кадрів;</w:t>
      </w:r>
    </w:p>
    <w:p w14:paraId="76BC3BDB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використовувати інформацію про основні аспекти розвитку персоналу;</w:t>
      </w:r>
    </w:p>
    <w:p w14:paraId="2E5149FA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доводити до відома персоналу методику визначення їх власної ефективності;</w:t>
      </w:r>
    </w:p>
    <w:p w14:paraId="7F8FDAC0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використовувати інформацію про особливості формування сприятливого</w:t>
      </w:r>
    </w:p>
    <w:p w14:paraId="4CC7FD46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соціально-психологічного клімату;</w:t>
      </w:r>
    </w:p>
    <w:p w14:paraId="2F4C3448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доводити до відома персоналу прийняті керівництвом управлінські рішення;</w:t>
      </w:r>
    </w:p>
    <w:p w14:paraId="197E7D6F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визначати потреби працівників, та відповідно до них обирати тип стимулювання;</w:t>
      </w:r>
    </w:p>
    <w:p w14:paraId="249EC58C" w14:textId="77777777" w:rsidR="00E40E7B" w:rsidRPr="00CE655E" w:rsidRDefault="00E40E7B" w:rsidP="00E40E7B">
      <w:pPr>
        <w:ind w:firstLine="450"/>
        <w:jc w:val="both"/>
        <w:rPr>
          <w:bCs/>
          <w:sz w:val="24"/>
          <w:szCs w:val="24"/>
          <w:lang w:val="uk-UA"/>
        </w:rPr>
      </w:pPr>
      <w:r w:rsidRPr="00CE655E">
        <w:rPr>
          <w:bCs/>
          <w:sz w:val="24"/>
          <w:szCs w:val="24"/>
          <w:lang w:val="uk-UA"/>
        </w:rPr>
        <w:t> інформувати персонал щодо особливостей стратегічної ієрархії підприємства.</w:t>
      </w:r>
    </w:p>
    <w:p w14:paraId="7A0D4480" w14:textId="77777777" w:rsidR="00E40E7B" w:rsidRPr="00CE655E" w:rsidRDefault="00E40E7B" w:rsidP="00E40E7B">
      <w:pPr>
        <w:jc w:val="both"/>
        <w:rPr>
          <w:bCs/>
          <w:sz w:val="24"/>
          <w:szCs w:val="24"/>
          <w:lang w:val="uk-UA"/>
        </w:rPr>
      </w:pPr>
    </w:p>
    <w:p w14:paraId="6A09EEFD" w14:textId="77777777" w:rsidR="00C92A34" w:rsidRPr="00CE655E" w:rsidRDefault="009B4305" w:rsidP="00E40E7B">
      <w:pPr>
        <w:ind w:firstLine="450"/>
        <w:jc w:val="both"/>
        <w:rPr>
          <w:sz w:val="24"/>
          <w:szCs w:val="24"/>
          <w:lang w:val="uk-UA"/>
        </w:rPr>
      </w:pPr>
      <w:proofErr w:type="spellStart"/>
      <w:r w:rsidRPr="00CE655E">
        <w:rPr>
          <w:b/>
          <w:sz w:val="24"/>
          <w:szCs w:val="24"/>
          <w:lang w:val="uk-UA"/>
        </w:rPr>
        <w:t>Пререквізити</w:t>
      </w:r>
      <w:proofErr w:type="spellEnd"/>
      <w:r w:rsidRPr="00CE655E">
        <w:rPr>
          <w:b/>
          <w:sz w:val="24"/>
          <w:szCs w:val="24"/>
          <w:lang w:val="uk-UA"/>
        </w:rPr>
        <w:t xml:space="preserve"> навчальної дисципліни. </w:t>
      </w:r>
      <w:r w:rsidR="00C92A34" w:rsidRPr="00CE655E">
        <w:rPr>
          <w:sz w:val="24"/>
          <w:szCs w:val="24"/>
          <w:lang w:val="uk-UA"/>
        </w:rPr>
        <w:t>Вивчення дисципліни базується на знаннях, уміннях і навичках, які студенти отримали при вивченні попередньої дисципліни «</w:t>
      </w:r>
      <w:r w:rsidR="00E40E7B" w:rsidRPr="00CE655E">
        <w:rPr>
          <w:sz w:val="24"/>
          <w:szCs w:val="24"/>
          <w:lang w:val="uk-UA"/>
        </w:rPr>
        <w:t xml:space="preserve">Менеджмент </w:t>
      </w:r>
      <w:proofErr w:type="spellStart"/>
      <w:r w:rsidR="00E40E7B" w:rsidRPr="00CE655E">
        <w:rPr>
          <w:sz w:val="24"/>
          <w:szCs w:val="24"/>
          <w:lang w:val="uk-UA"/>
        </w:rPr>
        <w:t>організайції</w:t>
      </w:r>
      <w:proofErr w:type="spellEnd"/>
      <w:r w:rsidR="00C92A34" w:rsidRPr="00CE655E">
        <w:rPr>
          <w:sz w:val="24"/>
          <w:szCs w:val="24"/>
          <w:lang w:val="uk-UA"/>
        </w:rPr>
        <w:t xml:space="preserve">», «Управління бізнесом», </w:t>
      </w:r>
      <w:r w:rsidR="006E52FD" w:rsidRPr="00CE655E">
        <w:rPr>
          <w:sz w:val="24"/>
          <w:szCs w:val="24"/>
          <w:lang w:val="uk-UA"/>
        </w:rPr>
        <w:t xml:space="preserve">«Управління персоналом», </w:t>
      </w:r>
      <w:r w:rsidR="00C92A34" w:rsidRPr="00CE655E">
        <w:rPr>
          <w:sz w:val="24"/>
          <w:szCs w:val="24"/>
          <w:lang w:val="uk-UA"/>
        </w:rPr>
        <w:t>«Фінансовий менеджмент»</w:t>
      </w:r>
      <w:r w:rsidR="00E40E7B" w:rsidRPr="00CE655E">
        <w:rPr>
          <w:sz w:val="24"/>
          <w:szCs w:val="24"/>
          <w:lang w:val="uk-UA"/>
        </w:rPr>
        <w:t>, «Зв’язки з громадськістю»</w:t>
      </w:r>
      <w:r w:rsidR="00C92A34" w:rsidRPr="00CE655E">
        <w:rPr>
          <w:sz w:val="24"/>
          <w:szCs w:val="24"/>
          <w:lang w:val="uk-UA"/>
        </w:rPr>
        <w:t>.</w:t>
      </w:r>
    </w:p>
    <w:p w14:paraId="1A224FEE" w14:textId="77777777" w:rsidR="007A0BAB" w:rsidRPr="00CE655E" w:rsidRDefault="009B4305" w:rsidP="00C92A34">
      <w:pPr>
        <w:ind w:firstLine="450"/>
        <w:jc w:val="both"/>
        <w:rPr>
          <w:bCs/>
          <w:sz w:val="24"/>
          <w:szCs w:val="24"/>
          <w:lang w:val="uk-UA"/>
        </w:rPr>
      </w:pPr>
      <w:proofErr w:type="spellStart"/>
      <w:r w:rsidRPr="00CE655E">
        <w:rPr>
          <w:b/>
          <w:sz w:val="24"/>
          <w:szCs w:val="24"/>
          <w:lang w:val="uk-UA"/>
        </w:rPr>
        <w:t>Постре</w:t>
      </w:r>
      <w:r w:rsidR="00C92A34" w:rsidRPr="00CE655E">
        <w:rPr>
          <w:b/>
          <w:sz w:val="24"/>
          <w:szCs w:val="24"/>
          <w:lang w:val="uk-UA"/>
        </w:rPr>
        <w:t>квізити</w:t>
      </w:r>
      <w:proofErr w:type="spellEnd"/>
      <w:r w:rsidR="00C92A34" w:rsidRPr="00CE655E">
        <w:rPr>
          <w:b/>
          <w:sz w:val="24"/>
          <w:szCs w:val="24"/>
          <w:lang w:val="uk-UA"/>
        </w:rPr>
        <w:t xml:space="preserve"> навчальної дисципліни. </w:t>
      </w:r>
      <w:r w:rsidR="00C92A34" w:rsidRPr="00CE655E">
        <w:rPr>
          <w:bCs/>
          <w:sz w:val="24"/>
          <w:szCs w:val="24"/>
          <w:lang w:val="uk-UA"/>
        </w:rPr>
        <w:t xml:space="preserve">Після завершення цієї дисципліни студенти повинні бути здатні </w:t>
      </w:r>
      <w:r w:rsidR="006E52FD" w:rsidRPr="00CE655E">
        <w:rPr>
          <w:bCs/>
          <w:sz w:val="24"/>
          <w:szCs w:val="24"/>
          <w:lang w:val="uk-UA"/>
        </w:rPr>
        <w:t xml:space="preserve">здійснювати контроль за факторами впливу на формування поняття «НR менеджмент»;  здійснювати контроль за побудовою проектів розвитку персоналу; здійснювати контроль за плануванням та процедурою набору персоналу; </w:t>
      </w:r>
      <w:proofErr w:type="spellStart"/>
      <w:r w:rsidR="006E52FD" w:rsidRPr="00CE655E">
        <w:rPr>
          <w:bCs/>
          <w:sz w:val="24"/>
          <w:szCs w:val="24"/>
          <w:lang w:val="uk-UA"/>
        </w:rPr>
        <w:t>моніторити</w:t>
      </w:r>
      <w:proofErr w:type="spellEnd"/>
      <w:r w:rsidR="006E52FD" w:rsidRPr="00CE655E">
        <w:rPr>
          <w:bCs/>
          <w:sz w:val="24"/>
          <w:szCs w:val="24"/>
          <w:lang w:val="uk-UA"/>
        </w:rPr>
        <w:t xml:space="preserve"> результати проведених опитувань кандидатів; забезпечувати контроль за справедливим формування винагороди; забезпечувати </w:t>
      </w:r>
      <w:r w:rsidR="006E52FD" w:rsidRPr="00CE655E">
        <w:rPr>
          <w:bCs/>
          <w:sz w:val="24"/>
          <w:szCs w:val="24"/>
          <w:lang w:val="uk-UA"/>
        </w:rPr>
        <w:lastRenderedPageBreak/>
        <w:t>контроль над плинністю кадрів; забезпечувати контроль за відсутністю конфліктних ситуації у колективі.</w:t>
      </w:r>
    </w:p>
    <w:p w14:paraId="31612625" w14:textId="77777777" w:rsidR="00C92A34" w:rsidRPr="00CE655E" w:rsidRDefault="00C92A34" w:rsidP="00C92A34">
      <w:pPr>
        <w:ind w:firstLine="450"/>
        <w:jc w:val="both"/>
        <w:rPr>
          <w:sz w:val="24"/>
          <w:szCs w:val="24"/>
          <w:lang w:val="uk-UA"/>
        </w:rPr>
      </w:pPr>
    </w:p>
    <w:p w14:paraId="77011442" w14:textId="77777777" w:rsidR="007A0BAB" w:rsidRPr="00CE655E" w:rsidRDefault="009B4305">
      <w:pPr>
        <w:ind w:firstLine="341"/>
        <w:jc w:val="both"/>
        <w:rPr>
          <w:b/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Навчальна дисципліна забезпечує формування студентами загальних і спеціальних компетентностей та набуття результатів навчання, визначених освітньо-професійною програмою «</w:t>
      </w:r>
      <w:r w:rsidR="00C92A34" w:rsidRPr="00CE655E">
        <w:rPr>
          <w:sz w:val="24"/>
          <w:szCs w:val="24"/>
          <w:lang w:val="uk-UA"/>
        </w:rPr>
        <w:t>Менеджмент</w:t>
      </w:r>
      <w:r w:rsidRPr="00CE655E">
        <w:rPr>
          <w:sz w:val="24"/>
          <w:szCs w:val="24"/>
          <w:lang w:val="uk-UA"/>
        </w:rPr>
        <w:t>» а саме:</w:t>
      </w:r>
    </w:p>
    <w:p w14:paraId="7F73185E" w14:textId="77777777" w:rsidR="007A0BAB" w:rsidRPr="00CE655E" w:rsidRDefault="007A0BAB">
      <w:pPr>
        <w:ind w:firstLine="341"/>
        <w:jc w:val="both"/>
        <w:rPr>
          <w:b/>
          <w:sz w:val="24"/>
          <w:szCs w:val="24"/>
          <w:lang w:val="uk-UA"/>
        </w:rPr>
      </w:pPr>
    </w:p>
    <w:p w14:paraId="7D7AB9AB" w14:textId="77777777" w:rsidR="007A0BAB" w:rsidRPr="00CE655E" w:rsidRDefault="009B4305">
      <w:pPr>
        <w:ind w:firstLine="341"/>
        <w:jc w:val="both"/>
        <w:rPr>
          <w:i/>
          <w:iCs/>
          <w:sz w:val="24"/>
          <w:szCs w:val="24"/>
          <w:lang w:val="uk-UA"/>
        </w:rPr>
      </w:pPr>
      <w:r w:rsidRPr="00CE655E">
        <w:rPr>
          <w:b/>
          <w:sz w:val="24"/>
          <w:szCs w:val="24"/>
          <w:lang w:val="uk-UA"/>
        </w:rPr>
        <w:t>Програмні компетентності</w:t>
      </w:r>
    </w:p>
    <w:p w14:paraId="6831C822" w14:textId="77777777" w:rsidR="006E52FD" w:rsidRPr="00CE655E" w:rsidRDefault="00C92A34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 xml:space="preserve">Інтегральна компетентність. </w:t>
      </w:r>
      <w:r w:rsidR="006E52FD" w:rsidRPr="00CE655E">
        <w:rPr>
          <w:iCs/>
          <w:sz w:val="24"/>
          <w:szCs w:val="24"/>
          <w:lang w:val="uk-UA"/>
        </w:rPr>
        <w:t>Здатність розв’язувати складні спеціалізовані задачі та практичні</w:t>
      </w:r>
    </w:p>
    <w:p w14:paraId="58D7B9A9" w14:textId="77777777" w:rsidR="00C92A34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проблеми під час професійної діяльності у сфері обліку, аудиту та оподаткування або в процесі навчання, що передбачає застосування теорій та методів економічної науки і характеризується комплексністю й невизначеністю умов.</w:t>
      </w:r>
    </w:p>
    <w:p w14:paraId="66FA6527" w14:textId="77777777" w:rsidR="00C92A34" w:rsidRPr="00CE655E" w:rsidRDefault="00C92A34">
      <w:pPr>
        <w:ind w:firstLine="341"/>
        <w:jc w:val="both"/>
        <w:rPr>
          <w:b/>
          <w:iCs/>
          <w:sz w:val="24"/>
          <w:szCs w:val="24"/>
          <w:lang w:val="uk-UA"/>
        </w:rPr>
      </w:pPr>
      <w:r w:rsidRPr="00CE655E">
        <w:rPr>
          <w:b/>
          <w:iCs/>
          <w:sz w:val="24"/>
          <w:szCs w:val="24"/>
          <w:lang w:val="uk-UA"/>
        </w:rPr>
        <w:t xml:space="preserve">Загальні компетентності: </w:t>
      </w:r>
    </w:p>
    <w:p w14:paraId="2F07846D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ЗК01. Здатність вчитися та оволодівати сучасними знаннями.</w:t>
      </w:r>
    </w:p>
    <w:p w14:paraId="4E701BB8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ЗК02. Здатність до абстрактного мислення, аналізу та синтезу.</w:t>
      </w:r>
    </w:p>
    <w:p w14:paraId="3DE43EAE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ЗК03. Здатність працювати в команді.</w:t>
      </w:r>
    </w:p>
    <w:p w14:paraId="78457512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 xml:space="preserve">ЗК04. Здатність працювати </w:t>
      </w:r>
      <w:proofErr w:type="spellStart"/>
      <w:r w:rsidRPr="00CE655E">
        <w:rPr>
          <w:iCs/>
          <w:sz w:val="24"/>
          <w:szCs w:val="24"/>
          <w:lang w:val="uk-UA"/>
        </w:rPr>
        <w:t>автономно</w:t>
      </w:r>
      <w:proofErr w:type="spellEnd"/>
      <w:r w:rsidRPr="00CE655E">
        <w:rPr>
          <w:iCs/>
          <w:sz w:val="24"/>
          <w:szCs w:val="24"/>
          <w:lang w:val="uk-UA"/>
        </w:rPr>
        <w:t>.</w:t>
      </w:r>
    </w:p>
    <w:p w14:paraId="1BA927E8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ЗК06. Здатність діяти на основі етичних міркувань (мотивів).</w:t>
      </w:r>
    </w:p>
    <w:p w14:paraId="436CA634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ЗК08. Знання та розуміння предметної області та розуміння професійної</w:t>
      </w:r>
    </w:p>
    <w:p w14:paraId="3A30F833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діяльності.</w:t>
      </w:r>
    </w:p>
    <w:p w14:paraId="03AE982B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ЗК09. Здатність спілкуватися державною мовою як усно, так і письмово.</w:t>
      </w:r>
    </w:p>
    <w:p w14:paraId="5C1062B7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ЗК10. Здатність спілкуватися іноземною мовою.</w:t>
      </w:r>
    </w:p>
    <w:p w14:paraId="7BA7F00D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ЗК11. Навички використання сучасних інформаційних та комунікаційних</w:t>
      </w:r>
    </w:p>
    <w:p w14:paraId="74B1204D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технологій.</w:t>
      </w:r>
    </w:p>
    <w:p w14:paraId="4A31144C" w14:textId="77777777" w:rsidR="006E52FD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 xml:space="preserve">ЗК12. Здатність діяти соціально </w:t>
      </w:r>
      <w:proofErr w:type="spellStart"/>
      <w:r w:rsidRPr="00CE655E">
        <w:rPr>
          <w:iCs/>
          <w:sz w:val="24"/>
          <w:szCs w:val="24"/>
          <w:lang w:val="uk-UA"/>
        </w:rPr>
        <w:t>відповідально</w:t>
      </w:r>
      <w:proofErr w:type="spellEnd"/>
      <w:r w:rsidRPr="00CE655E">
        <w:rPr>
          <w:iCs/>
          <w:sz w:val="24"/>
          <w:szCs w:val="24"/>
          <w:lang w:val="uk-UA"/>
        </w:rPr>
        <w:t xml:space="preserve"> та свідомо.</w:t>
      </w:r>
    </w:p>
    <w:p w14:paraId="57E477DB" w14:textId="77777777" w:rsidR="00C92A34" w:rsidRPr="00CE655E" w:rsidRDefault="006E52FD" w:rsidP="006E52FD">
      <w:pPr>
        <w:ind w:firstLine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>ЗК13. Здатність проведення досліджень на відповідному рівні.</w:t>
      </w:r>
    </w:p>
    <w:p w14:paraId="72D6FB00" w14:textId="77777777" w:rsidR="00C92A34" w:rsidRPr="00CE655E" w:rsidRDefault="00C92A34">
      <w:pPr>
        <w:ind w:firstLine="341"/>
        <w:jc w:val="both"/>
        <w:rPr>
          <w:iCs/>
          <w:sz w:val="24"/>
          <w:szCs w:val="24"/>
          <w:lang w:val="uk-UA"/>
        </w:rPr>
      </w:pPr>
    </w:p>
    <w:p w14:paraId="3C68252A" w14:textId="77777777" w:rsidR="00C92A34" w:rsidRPr="00CE655E" w:rsidRDefault="00C92A34">
      <w:pPr>
        <w:ind w:firstLine="341"/>
        <w:jc w:val="both"/>
        <w:rPr>
          <w:b/>
          <w:iCs/>
          <w:sz w:val="24"/>
          <w:szCs w:val="24"/>
          <w:lang w:val="uk-UA"/>
        </w:rPr>
      </w:pPr>
      <w:r w:rsidRPr="00CE655E">
        <w:rPr>
          <w:b/>
          <w:iCs/>
          <w:sz w:val="24"/>
          <w:szCs w:val="24"/>
          <w:lang w:val="uk-UA"/>
        </w:rPr>
        <w:t xml:space="preserve">Спеціальні компетентності: </w:t>
      </w:r>
    </w:p>
    <w:p w14:paraId="026680F9" w14:textId="77777777" w:rsidR="006E52FD" w:rsidRPr="00CE655E" w:rsidRDefault="006E52FD" w:rsidP="006E52FD">
      <w:pPr>
        <w:ind w:left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 xml:space="preserve">СК01. Здатність досліджувати тенденції розвитку економіки за допомогою інструментарію </w:t>
      </w:r>
      <w:proofErr w:type="spellStart"/>
      <w:r w:rsidRPr="00CE655E">
        <w:rPr>
          <w:iCs/>
          <w:sz w:val="24"/>
          <w:szCs w:val="24"/>
          <w:lang w:val="uk-UA"/>
        </w:rPr>
        <w:t>макро</w:t>
      </w:r>
      <w:proofErr w:type="spellEnd"/>
      <w:r w:rsidRPr="00CE655E">
        <w:rPr>
          <w:iCs/>
          <w:sz w:val="24"/>
          <w:szCs w:val="24"/>
          <w:lang w:val="uk-UA"/>
        </w:rPr>
        <w:t xml:space="preserve">- та мікроекономічного аналізу, робити узагальнення стосовно оцінки прояву окремих явищ, які властиві сучасним процесам в економіці. </w:t>
      </w:r>
    </w:p>
    <w:p w14:paraId="316E733A" w14:textId="77777777" w:rsidR="006E52FD" w:rsidRPr="00CE655E" w:rsidRDefault="006E52FD" w:rsidP="006E52FD">
      <w:pPr>
        <w:ind w:left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 xml:space="preserve">СК02. Здатність використовувати математичний інструментарій для дослідження соціально-економічних процесів, розв’язання прикладних завдань в сфері обліку, аналізу, контролю, аудиту, оподаткування. </w:t>
      </w:r>
    </w:p>
    <w:p w14:paraId="75473656" w14:textId="77777777" w:rsidR="006E52FD" w:rsidRPr="00CE655E" w:rsidRDefault="006E52FD" w:rsidP="006E52FD">
      <w:pPr>
        <w:ind w:left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 xml:space="preserve">СК03. Здатність до відображення інформації про господарські операції суб’єктів господарювання в фінансовому та управлінському обліку, їх систематизації, узагальнення у звітності та інтерпретації для задоволення інформаційних потреб осіб, що приймають рішення. </w:t>
      </w:r>
    </w:p>
    <w:p w14:paraId="47FC6FE9" w14:textId="77777777" w:rsidR="006E52FD" w:rsidRPr="00CE655E" w:rsidRDefault="006E52FD" w:rsidP="006E52FD">
      <w:pPr>
        <w:ind w:left="341"/>
        <w:jc w:val="both"/>
        <w:rPr>
          <w:iCs/>
          <w:sz w:val="24"/>
          <w:szCs w:val="24"/>
          <w:lang w:val="uk-UA"/>
        </w:rPr>
      </w:pPr>
      <w:r w:rsidRPr="00CE655E">
        <w:rPr>
          <w:iCs/>
          <w:sz w:val="24"/>
          <w:szCs w:val="24"/>
          <w:lang w:val="uk-UA"/>
        </w:rPr>
        <w:t xml:space="preserve">СК05. Здатність проводити аналіз господарської діяльності підприємства та фінансовий аналіз з метою прийняття управлінських рішень. </w:t>
      </w:r>
    </w:p>
    <w:p w14:paraId="3A5E226C" w14:textId="77777777" w:rsidR="006E52FD" w:rsidRPr="00CE655E" w:rsidRDefault="006E52FD" w:rsidP="006E52FD">
      <w:pPr>
        <w:ind w:left="341"/>
        <w:jc w:val="both"/>
        <w:rPr>
          <w:iCs/>
          <w:sz w:val="24"/>
          <w:szCs w:val="24"/>
        </w:rPr>
      </w:pPr>
      <w:r w:rsidRPr="00CE655E">
        <w:rPr>
          <w:iCs/>
          <w:sz w:val="24"/>
          <w:szCs w:val="24"/>
        </w:rPr>
        <w:t xml:space="preserve">СК06. </w:t>
      </w:r>
      <w:proofErr w:type="spellStart"/>
      <w:r w:rsidRPr="00CE655E">
        <w:rPr>
          <w:iCs/>
          <w:sz w:val="24"/>
          <w:szCs w:val="24"/>
        </w:rPr>
        <w:t>Здатність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здійснення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облікових</w:t>
      </w:r>
      <w:proofErr w:type="spellEnd"/>
      <w:r w:rsidRPr="00CE655E">
        <w:rPr>
          <w:iCs/>
          <w:sz w:val="24"/>
          <w:szCs w:val="24"/>
        </w:rPr>
        <w:t xml:space="preserve"> процедур </w:t>
      </w:r>
      <w:proofErr w:type="spellStart"/>
      <w:r w:rsidRPr="00CE655E">
        <w:rPr>
          <w:iCs/>
          <w:sz w:val="24"/>
          <w:szCs w:val="24"/>
        </w:rPr>
        <w:t>із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застосуванням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спеціалізованих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інформаційних</w:t>
      </w:r>
      <w:proofErr w:type="spellEnd"/>
      <w:r w:rsidRPr="00CE655E">
        <w:rPr>
          <w:iCs/>
          <w:sz w:val="24"/>
          <w:szCs w:val="24"/>
        </w:rPr>
        <w:t xml:space="preserve"> систем і </w:t>
      </w:r>
      <w:proofErr w:type="spellStart"/>
      <w:r w:rsidRPr="00CE655E">
        <w:rPr>
          <w:iCs/>
          <w:sz w:val="24"/>
          <w:szCs w:val="24"/>
        </w:rPr>
        <w:t>комп’ютерних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технологій</w:t>
      </w:r>
      <w:proofErr w:type="spellEnd"/>
      <w:r w:rsidRPr="00CE655E">
        <w:rPr>
          <w:iCs/>
          <w:sz w:val="24"/>
          <w:szCs w:val="24"/>
        </w:rPr>
        <w:t xml:space="preserve">. </w:t>
      </w:r>
    </w:p>
    <w:p w14:paraId="485B6ED6" w14:textId="77777777" w:rsidR="006E52FD" w:rsidRPr="00CE655E" w:rsidRDefault="006E52FD" w:rsidP="006E52FD">
      <w:pPr>
        <w:ind w:left="341"/>
        <w:jc w:val="both"/>
        <w:rPr>
          <w:iCs/>
          <w:sz w:val="24"/>
          <w:szCs w:val="24"/>
        </w:rPr>
      </w:pPr>
      <w:r w:rsidRPr="00CE655E">
        <w:rPr>
          <w:iCs/>
          <w:sz w:val="24"/>
          <w:szCs w:val="24"/>
        </w:rPr>
        <w:t xml:space="preserve">СК07. </w:t>
      </w:r>
      <w:proofErr w:type="spellStart"/>
      <w:r w:rsidRPr="00CE655E">
        <w:rPr>
          <w:iCs/>
          <w:sz w:val="24"/>
          <w:szCs w:val="24"/>
        </w:rPr>
        <w:t>Здатність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застосовувати</w:t>
      </w:r>
      <w:proofErr w:type="spellEnd"/>
      <w:r w:rsidRPr="00CE655E">
        <w:rPr>
          <w:iCs/>
          <w:sz w:val="24"/>
          <w:szCs w:val="24"/>
        </w:rPr>
        <w:t xml:space="preserve"> методики </w:t>
      </w:r>
      <w:proofErr w:type="spellStart"/>
      <w:r w:rsidRPr="00CE655E">
        <w:rPr>
          <w:iCs/>
          <w:sz w:val="24"/>
          <w:szCs w:val="24"/>
        </w:rPr>
        <w:t>проведення</w:t>
      </w:r>
      <w:proofErr w:type="spellEnd"/>
      <w:r w:rsidRPr="00CE655E">
        <w:rPr>
          <w:iCs/>
          <w:sz w:val="24"/>
          <w:szCs w:val="24"/>
        </w:rPr>
        <w:t xml:space="preserve"> аудиту й </w:t>
      </w:r>
      <w:proofErr w:type="spellStart"/>
      <w:r w:rsidRPr="00CE655E">
        <w:rPr>
          <w:iCs/>
          <w:sz w:val="24"/>
          <w:szCs w:val="24"/>
        </w:rPr>
        <w:t>послуг</w:t>
      </w:r>
      <w:proofErr w:type="spellEnd"/>
      <w:r w:rsidRPr="00CE655E">
        <w:rPr>
          <w:iCs/>
          <w:sz w:val="24"/>
          <w:szCs w:val="24"/>
        </w:rPr>
        <w:t xml:space="preserve"> з </w:t>
      </w:r>
      <w:proofErr w:type="spellStart"/>
      <w:r w:rsidRPr="00CE655E">
        <w:rPr>
          <w:iCs/>
          <w:sz w:val="24"/>
          <w:szCs w:val="24"/>
        </w:rPr>
        <w:t>надання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впевненості</w:t>
      </w:r>
      <w:proofErr w:type="spellEnd"/>
      <w:r w:rsidRPr="00CE655E">
        <w:rPr>
          <w:iCs/>
          <w:sz w:val="24"/>
          <w:szCs w:val="24"/>
        </w:rPr>
        <w:t xml:space="preserve">. СК08. </w:t>
      </w:r>
      <w:proofErr w:type="spellStart"/>
      <w:r w:rsidRPr="00CE655E">
        <w:rPr>
          <w:iCs/>
          <w:sz w:val="24"/>
          <w:szCs w:val="24"/>
        </w:rPr>
        <w:t>Ідентифікувати</w:t>
      </w:r>
      <w:proofErr w:type="spellEnd"/>
      <w:r w:rsidRPr="00CE655E">
        <w:rPr>
          <w:iCs/>
          <w:sz w:val="24"/>
          <w:szCs w:val="24"/>
        </w:rPr>
        <w:t xml:space="preserve"> та </w:t>
      </w:r>
      <w:proofErr w:type="spellStart"/>
      <w:r w:rsidRPr="00CE655E">
        <w:rPr>
          <w:iCs/>
          <w:sz w:val="24"/>
          <w:szCs w:val="24"/>
        </w:rPr>
        <w:t>оцінювати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ризики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недосягнення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управлінських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цілей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суб’єкта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господарювання</w:t>
      </w:r>
      <w:proofErr w:type="spellEnd"/>
      <w:r w:rsidRPr="00CE655E">
        <w:rPr>
          <w:iCs/>
          <w:sz w:val="24"/>
          <w:szCs w:val="24"/>
        </w:rPr>
        <w:t xml:space="preserve">, </w:t>
      </w:r>
      <w:proofErr w:type="spellStart"/>
      <w:r w:rsidRPr="00CE655E">
        <w:rPr>
          <w:iCs/>
          <w:sz w:val="24"/>
          <w:szCs w:val="24"/>
        </w:rPr>
        <w:t>недотримання</w:t>
      </w:r>
      <w:proofErr w:type="spellEnd"/>
      <w:r w:rsidRPr="00CE655E">
        <w:rPr>
          <w:iCs/>
          <w:sz w:val="24"/>
          <w:szCs w:val="24"/>
        </w:rPr>
        <w:t xml:space="preserve"> ним </w:t>
      </w:r>
      <w:proofErr w:type="spellStart"/>
      <w:r w:rsidRPr="00CE655E">
        <w:rPr>
          <w:iCs/>
          <w:sz w:val="24"/>
          <w:szCs w:val="24"/>
        </w:rPr>
        <w:t>законодавства</w:t>
      </w:r>
      <w:proofErr w:type="spellEnd"/>
      <w:r w:rsidRPr="00CE655E">
        <w:rPr>
          <w:iCs/>
          <w:sz w:val="24"/>
          <w:szCs w:val="24"/>
        </w:rPr>
        <w:t xml:space="preserve"> та </w:t>
      </w:r>
      <w:proofErr w:type="spellStart"/>
      <w:r w:rsidRPr="00CE655E">
        <w:rPr>
          <w:iCs/>
          <w:sz w:val="24"/>
          <w:szCs w:val="24"/>
        </w:rPr>
        <w:t>регулювання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діяльності</w:t>
      </w:r>
      <w:proofErr w:type="spellEnd"/>
      <w:r w:rsidRPr="00CE655E">
        <w:rPr>
          <w:iCs/>
          <w:sz w:val="24"/>
          <w:szCs w:val="24"/>
        </w:rPr>
        <w:t xml:space="preserve">, </w:t>
      </w:r>
      <w:proofErr w:type="spellStart"/>
      <w:r w:rsidRPr="00CE655E">
        <w:rPr>
          <w:iCs/>
          <w:sz w:val="24"/>
          <w:szCs w:val="24"/>
        </w:rPr>
        <w:t>недостовірності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звітності</w:t>
      </w:r>
      <w:proofErr w:type="spellEnd"/>
      <w:r w:rsidRPr="00CE655E">
        <w:rPr>
          <w:iCs/>
          <w:sz w:val="24"/>
          <w:szCs w:val="24"/>
        </w:rPr>
        <w:t xml:space="preserve">, </w:t>
      </w:r>
      <w:proofErr w:type="spellStart"/>
      <w:r w:rsidRPr="00CE655E">
        <w:rPr>
          <w:iCs/>
          <w:sz w:val="24"/>
          <w:szCs w:val="24"/>
        </w:rPr>
        <w:t>збереження</w:t>
      </w:r>
      <w:proofErr w:type="spellEnd"/>
      <w:r w:rsidRPr="00CE655E">
        <w:rPr>
          <w:iCs/>
          <w:sz w:val="24"/>
          <w:szCs w:val="24"/>
        </w:rPr>
        <w:t xml:space="preserve"> й </w:t>
      </w:r>
      <w:proofErr w:type="spellStart"/>
      <w:r w:rsidRPr="00CE655E">
        <w:rPr>
          <w:iCs/>
          <w:sz w:val="24"/>
          <w:szCs w:val="24"/>
        </w:rPr>
        <w:t>використання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його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ресурсів</w:t>
      </w:r>
      <w:proofErr w:type="spellEnd"/>
      <w:r w:rsidRPr="00CE655E">
        <w:rPr>
          <w:iCs/>
          <w:sz w:val="24"/>
          <w:szCs w:val="24"/>
        </w:rPr>
        <w:t xml:space="preserve">. </w:t>
      </w:r>
    </w:p>
    <w:p w14:paraId="76B7ED44" w14:textId="77777777" w:rsidR="006E52FD" w:rsidRPr="00CE655E" w:rsidRDefault="006E52FD" w:rsidP="006E52FD">
      <w:pPr>
        <w:ind w:left="341"/>
        <w:jc w:val="both"/>
        <w:rPr>
          <w:iCs/>
          <w:sz w:val="24"/>
          <w:szCs w:val="24"/>
        </w:rPr>
      </w:pPr>
      <w:r w:rsidRPr="00CE655E">
        <w:rPr>
          <w:iCs/>
          <w:sz w:val="24"/>
          <w:szCs w:val="24"/>
        </w:rPr>
        <w:t xml:space="preserve">СК09. </w:t>
      </w:r>
      <w:proofErr w:type="spellStart"/>
      <w:r w:rsidRPr="00CE655E">
        <w:rPr>
          <w:iCs/>
          <w:sz w:val="24"/>
          <w:szCs w:val="24"/>
        </w:rPr>
        <w:t>Здатність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здійснювати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зовнішній</w:t>
      </w:r>
      <w:proofErr w:type="spellEnd"/>
      <w:r w:rsidRPr="00CE655E">
        <w:rPr>
          <w:iCs/>
          <w:sz w:val="24"/>
          <w:szCs w:val="24"/>
        </w:rPr>
        <w:t xml:space="preserve"> та </w:t>
      </w:r>
      <w:proofErr w:type="spellStart"/>
      <w:r w:rsidRPr="00CE655E">
        <w:rPr>
          <w:iCs/>
          <w:sz w:val="24"/>
          <w:szCs w:val="24"/>
        </w:rPr>
        <w:t>внутрішній</w:t>
      </w:r>
      <w:proofErr w:type="spellEnd"/>
      <w:r w:rsidRPr="00CE655E">
        <w:rPr>
          <w:iCs/>
          <w:sz w:val="24"/>
          <w:szCs w:val="24"/>
        </w:rPr>
        <w:t xml:space="preserve"> контроль </w:t>
      </w:r>
      <w:proofErr w:type="spellStart"/>
      <w:r w:rsidRPr="00CE655E">
        <w:rPr>
          <w:iCs/>
          <w:sz w:val="24"/>
          <w:szCs w:val="24"/>
        </w:rPr>
        <w:t>діяльності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підприємства</w:t>
      </w:r>
      <w:proofErr w:type="spellEnd"/>
      <w:r w:rsidRPr="00CE655E">
        <w:rPr>
          <w:iCs/>
          <w:sz w:val="24"/>
          <w:szCs w:val="24"/>
        </w:rPr>
        <w:t xml:space="preserve"> та </w:t>
      </w:r>
      <w:proofErr w:type="spellStart"/>
      <w:r w:rsidRPr="00CE655E">
        <w:rPr>
          <w:iCs/>
          <w:sz w:val="24"/>
          <w:szCs w:val="24"/>
        </w:rPr>
        <w:t>дотримання</w:t>
      </w:r>
      <w:proofErr w:type="spellEnd"/>
      <w:r w:rsidRPr="00CE655E">
        <w:rPr>
          <w:iCs/>
          <w:sz w:val="24"/>
          <w:szCs w:val="24"/>
        </w:rPr>
        <w:t xml:space="preserve"> ним </w:t>
      </w:r>
      <w:proofErr w:type="spellStart"/>
      <w:r w:rsidRPr="00CE655E">
        <w:rPr>
          <w:iCs/>
          <w:sz w:val="24"/>
          <w:szCs w:val="24"/>
        </w:rPr>
        <w:t>законодавства</w:t>
      </w:r>
      <w:proofErr w:type="spellEnd"/>
      <w:r w:rsidRPr="00CE655E">
        <w:rPr>
          <w:iCs/>
          <w:sz w:val="24"/>
          <w:szCs w:val="24"/>
        </w:rPr>
        <w:t xml:space="preserve"> з </w:t>
      </w:r>
      <w:proofErr w:type="spellStart"/>
      <w:r w:rsidRPr="00CE655E">
        <w:rPr>
          <w:iCs/>
          <w:sz w:val="24"/>
          <w:szCs w:val="24"/>
        </w:rPr>
        <w:t>бухгалтерського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обліку</w:t>
      </w:r>
      <w:proofErr w:type="spellEnd"/>
      <w:r w:rsidRPr="00CE655E">
        <w:rPr>
          <w:iCs/>
          <w:sz w:val="24"/>
          <w:szCs w:val="24"/>
        </w:rPr>
        <w:t xml:space="preserve"> і </w:t>
      </w:r>
      <w:proofErr w:type="spellStart"/>
      <w:r w:rsidRPr="00CE655E">
        <w:rPr>
          <w:iCs/>
          <w:sz w:val="24"/>
          <w:szCs w:val="24"/>
        </w:rPr>
        <w:t>оподаткування</w:t>
      </w:r>
      <w:proofErr w:type="spellEnd"/>
      <w:r w:rsidRPr="00CE655E">
        <w:rPr>
          <w:iCs/>
          <w:sz w:val="24"/>
          <w:szCs w:val="24"/>
        </w:rPr>
        <w:t xml:space="preserve">. </w:t>
      </w:r>
    </w:p>
    <w:p w14:paraId="09164EA1" w14:textId="77777777" w:rsidR="007A0BAB" w:rsidRPr="00CE655E" w:rsidRDefault="006E52FD" w:rsidP="006E52FD">
      <w:pPr>
        <w:ind w:left="341"/>
        <w:jc w:val="both"/>
        <w:rPr>
          <w:iCs/>
          <w:sz w:val="24"/>
          <w:szCs w:val="24"/>
          <w:highlight w:val="yellow"/>
          <w:lang w:val="uk-UA"/>
        </w:rPr>
      </w:pPr>
      <w:r w:rsidRPr="00CE655E">
        <w:rPr>
          <w:iCs/>
          <w:sz w:val="24"/>
          <w:szCs w:val="24"/>
        </w:rPr>
        <w:t xml:space="preserve">СК10. </w:t>
      </w:r>
      <w:proofErr w:type="spellStart"/>
      <w:r w:rsidRPr="00CE655E">
        <w:rPr>
          <w:iCs/>
          <w:sz w:val="24"/>
          <w:szCs w:val="24"/>
        </w:rPr>
        <w:t>Здатність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застосовувати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етичні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принципи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під</w:t>
      </w:r>
      <w:proofErr w:type="spellEnd"/>
      <w:r w:rsidRPr="00CE655E">
        <w:rPr>
          <w:iCs/>
          <w:sz w:val="24"/>
          <w:szCs w:val="24"/>
        </w:rPr>
        <w:t xml:space="preserve"> час </w:t>
      </w:r>
      <w:proofErr w:type="spellStart"/>
      <w:r w:rsidRPr="00CE655E">
        <w:rPr>
          <w:iCs/>
          <w:sz w:val="24"/>
          <w:szCs w:val="24"/>
        </w:rPr>
        <w:t>виконання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професійних</w:t>
      </w:r>
      <w:proofErr w:type="spellEnd"/>
      <w:r w:rsidRPr="00CE655E">
        <w:rPr>
          <w:iCs/>
          <w:sz w:val="24"/>
          <w:szCs w:val="24"/>
        </w:rPr>
        <w:t xml:space="preserve"> </w:t>
      </w:r>
      <w:proofErr w:type="spellStart"/>
      <w:r w:rsidRPr="00CE655E">
        <w:rPr>
          <w:iCs/>
          <w:sz w:val="24"/>
          <w:szCs w:val="24"/>
        </w:rPr>
        <w:t>обов’язків</w:t>
      </w:r>
      <w:proofErr w:type="spellEnd"/>
      <w:r w:rsidRPr="00CE655E">
        <w:rPr>
          <w:iCs/>
          <w:sz w:val="24"/>
          <w:szCs w:val="24"/>
        </w:rPr>
        <w:t>.</w:t>
      </w:r>
    </w:p>
    <w:p w14:paraId="37D332F5" w14:textId="77777777" w:rsidR="007A0BAB" w:rsidRPr="00CE655E" w:rsidRDefault="007A0BAB">
      <w:pPr>
        <w:ind w:firstLine="450"/>
        <w:jc w:val="both"/>
        <w:rPr>
          <w:sz w:val="24"/>
          <w:szCs w:val="24"/>
          <w:lang w:val="uk-UA"/>
        </w:rPr>
      </w:pPr>
    </w:p>
    <w:p w14:paraId="3C56AAE2" w14:textId="77777777" w:rsidR="007A0BAB" w:rsidRPr="00CE655E" w:rsidRDefault="009B4305">
      <w:pPr>
        <w:ind w:firstLine="450"/>
        <w:jc w:val="both"/>
        <w:rPr>
          <w:i/>
          <w:iCs/>
          <w:sz w:val="24"/>
          <w:szCs w:val="24"/>
          <w:lang w:val="uk-UA"/>
        </w:rPr>
      </w:pPr>
      <w:r w:rsidRPr="00CE655E">
        <w:rPr>
          <w:b/>
          <w:sz w:val="24"/>
          <w:szCs w:val="24"/>
          <w:lang w:val="uk-UA"/>
        </w:rPr>
        <w:t>Зміст навчальної дисципліни</w:t>
      </w:r>
    </w:p>
    <w:tbl>
      <w:tblPr>
        <w:tblpPr w:leftFromText="180" w:rightFromText="180" w:vertAnchor="text" w:tblpX="-374" w:tblpY="197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951"/>
        <w:gridCol w:w="4025"/>
        <w:gridCol w:w="680"/>
        <w:gridCol w:w="680"/>
        <w:gridCol w:w="727"/>
        <w:gridCol w:w="3127"/>
      </w:tblGrid>
      <w:tr w:rsidR="007A0BAB" w:rsidRPr="00CE655E" w14:paraId="4B7C8F72" w14:textId="77777777" w:rsidTr="00537E1F">
        <w:trPr>
          <w:trHeight w:val="303"/>
        </w:trPr>
        <w:tc>
          <w:tcPr>
            <w:tcW w:w="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67DAF" w14:textId="77777777" w:rsidR="007A0BAB" w:rsidRPr="00CE655E" w:rsidRDefault="009B4305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№</w:t>
            </w:r>
          </w:p>
        </w:tc>
        <w:tc>
          <w:tcPr>
            <w:tcW w:w="4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09DC2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Назва теми</w:t>
            </w:r>
          </w:p>
        </w:tc>
        <w:tc>
          <w:tcPr>
            <w:tcW w:w="5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0E6A2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К-сть годин, з них:</w:t>
            </w:r>
          </w:p>
        </w:tc>
      </w:tr>
      <w:tr w:rsidR="007A0BAB" w:rsidRPr="00CE655E" w14:paraId="1610A80D" w14:textId="77777777" w:rsidTr="00537E1F">
        <w:trPr>
          <w:trHeight w:val="1281"/>
        </w:trPr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7E3E8" w14:textId="77777777" w:rsidR="007A0BAB" w:rsidRPr="00CE655E" w:rsidRDefault="007A0BAB">
            <w:pPr>
              <w:snapToGrid w:val="0"/>
              <w:jc w:val="both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4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EE670" w14:textId="77777777" w:rsidR="007A0BAB" w:rsidRPr="00CE655E" w:rsidRDefault="007A0BAB">
            <w:pPr>
              <w:snapToGrid w:val="0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0AB4881" w14:textId="77777777" w:rsidR="007A0BAB" w:rsidRPr="00CE655E" w:rsidRDefault="009B4305">
            <w:pPr>
              <w:pStyle w:val="ac"/>
              <w:keepNext/>
              <w:tabs>
                <w:tab w:val="center" w:pos="4153"/>
                <w:tab w:val="right" w:pos="8306"/>
              </w:tabs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Лекції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66095354" w14:textId="77777777" w:rsidR="007A0BAB" w:rsidRPr="00CE655E" w:rsidRDefault="009B4305">
            <w:pPr>
              <w:pStyle w:val="ac"/>
              <w:keepNext/>
              <w:tabs>
                <w:tab w:val="center" w:pos="4153"/>
                <w:tab w:val="right" w:pos="8306"/>
              </w:tabs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 xml:space="preserve">Семінарські </w:t>
            </w:r>
            <w:proofErr w:type="spellStart"/>
            <w:r w:rsidRPr="00CE655E">
              <w:rPr>
                <w:b/>
                <w:bCs/>
                <w:sz w:val="24"/>
                <w:szCs w:val="24"/>
                <w:lang w:val="uk-UA"/>
              </w:rPr>
              <w:t>зан</w:t>
            </w:r>
            <w:proofErr w:type="spellEnd"/>
            <w:r w:rsidRPr="00CE655E">
              <w:rPr>
                <w:b/>
                <w:bCs/>
                <w:sz w:val="24"/>
                <w:szCs w:val="24"/>
                <w:lang w:val="uk-UA"/>
              </w:rPr>
              <w:t>.</w:t>
            </w:r>
          </w:p>
          <w:p w14:paraId="0ECEAEE3" w14:textId="77777777" w:rsidR="007A0BAB" w:rsidRPr="00CE655E" w:rsidRDefault="007A0BAB">
            <w:pPr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2A17E720" w14:textId="77777777" w:rsidR="007A0BAB" w:rsidRPr="00CE655E" w:rsidRDefault="009B4305">
            <w:pPr>
              <w:pStyle w:val="ac"/>
              <w:keepNext/>
              <w:tabs>
                <w:tab w:val="center" w:pos="4153"/>
                <w:tab w:val="right" w:pos="8306"/>
              </w:tabs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A73FD" w14:textId="77777777" w:rsidR="007A0BAB" w:rsidRPr="00CE655E" w:rsidRDefault="009B4305">
            <w:pPr>
              <w:pStyle w:val="ac"/>
              <w:keepNext/>
              <w:tabs>
                <w:tab w:val="center" w:pos="4153"/>
                <w:tab w:val="right" w:pos="8306"/>
              </w:tabs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Методи навчання/методи оцінювання</w:t>
            </w:r>
          </w:p>
        </w:tc>
      </w:tr>
      <w:tr w:rsidR="007A0BAB" w:rsidRPr="00CA0138" w14:paraId="208347EA" w14:textId="77777777" w:rsidTr="00537E1F">
        <w:trPr>
          <w:trHeight w:val="325"/>
        </w:trPr>
        <w:tc>
          <w:tcPr>
            <w:tcW w:w="7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0BA702" w14:textId="77777777" w:rsidR="007A0BAB" w:rsidRPr="00CE655E" w:rsidRDefault="009B4305">
            <w:pPr>
              <w:ind w:firstLine="450"/>
              <w:jc w:val="center"/>
              <w:rPr>
                <w:b/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5 семестр</w:t>
            </w:r>
          </w:p>
          <w:p w14:paraId="1212B89E" w14:textId="77777777" w:rsidR="007A0BAB" w:rsidRPr="00CE655E" w:rsidRDefault="009B4305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 xml:space="preserve">Змістовний модуль 1. </w:t>
            </w:r>
            <w:r w:rsidR="00CE655E" w:rsidRPr="00CE655E">
              <w:rPr>
                <w:sz w:val="24"/>
                <w:szCs w:val="24"/>
              </w:rPr>
              <w:t xml:space="preserve"> </w:t>
            </w:r>
            <w:r w:rsidR="00CE655E" w:rsidRPr="00CE655E">
              <w:rPr>
                <w:b/>
                <w:sz w:val="24"/>
                <w:szCs w:val="24"/>
              </w:rPr>
              <w:t xml:space="preserve">HR менеджмент: </w:t>
            </w:r>
            <w:proofErr w:type="spellStart"/>
            <w:r w:rsidR="00CE655E" w:rsidRPr="00CE655E">
              <w:rPr>
                <w:b/>
                <w:sz w:val="24"/>
                <w:szCs w:val="24"/>
              </w:rPr>
              <w:t>основні</w:t>
            </w:r>
            <w:proofErr w:type="spellEnd"/>
            <w:r w:rsidR="00CE655E" w:rsidRPr="00CE655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CE655E" w:rsidRPr="00CE655E">
              <w:rPr>
                <w:b/>
                <w:sz w:val="24"/>
                <w:szCs w:val="24"/>
              </w:rPr>
              <w:t>поняття</w:t>
            </w:r>
            <w:proofErr w:type="spellEnd"/>
            <w:r w:rsidR="00CE655E" w:rsidRPr="00CE655E">
              <w:rPr>
                <w:b/>
                <w:sz w:val="24"/>
                <w:szCs w:val="24"/>
              </w:rPr>
              <w:t xml:space="preserve"> та </w:t>
            </w:r>
            <w:proofErr w:type="spellStart"/>
            <w:r w:rsidR="00CE655E" w:rsidRPr="00CE655E">
              <w:rPr>
                <w:b/>
                <w:sz w:val="24"/>
                <w:szCs w:val="24"/>
              </w:rPr>
              <w:t>головні</w:t>
            </w:r>
            <w:proofErr w:type="spellEnd"/>
            <w:r w:rsidR="00CE655E" w:rsidRPr="00CE655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CE655E" w:rsidRPr="00CE655E">
              <w:rPr>
                <w:b/>
                <w:sz w:val="24"/>
                <w:szCs w:val="24"/>
              </w:rPr>
              <w:t>функції</w:t>
            </w:r>
            <w:proofErr w:type="spellEnd"/>
          </w:p>
        </w:tc>
        <w:tc>
          <w:tcPr>
            <w:tcW w:w="3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14469" w14:textId="77777777" w:rsidR="007A0BAB" w:rsidRPr="00CE655E" w:rsidRDefault="009B4305">
            <w:pPr>
              <w:snapToGrid w:val="0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Методи навчання:</w:t>
            </w:r>
            <w:r w:rsidRPr="00CE655E">
              <w:rPr>
                <w:bCs/>
                <w:sz w:val="24"/>
                <w:szCs w:val="24"/>
                <w:lang w:val="uk-UA"/>
              </w:rPr>
              <w:t xml:space="preserve"> словесні (навчальна лекція; бесіда; навчальна дискусія); індуктивний метод; дедуктивний метод; </w:t>
            </w:r>
            <w:proofErr w:type="spellStart"/>
            <w:r w:rsidRPr="00CE655E">
              <w:rPr>
                <w:bCs/>
                <w:sz w:val="24"/>
                <w:szCs w:val="24"/>
                <w:lang w:val="uk-UA"/>
              </w:rPr>
              <w:t>традуктивний</w:t>
            </w:r>
            <w:proofErr w:type="spellEnd"/>
            <w:r w:rsidRPr="00CE655E">
              <w:rPr>
                <w:bCs/>
                <w:sz w:val="24"/>
                <w:szCs w:val="24"/>
                <w:lang w:val="uk-UA"/>
              </w:rPr>
              <w:t xml:space="preserve"> метод; аналітичний; синтетичний; </w:t>
            </w:r>
            <w:proofErr w:type="spellStart"/>
            <w:r w:rsidRPr="00CE655E">
              <w:rPr>
                <w:bCs/>
                <w:sz w:val="24"/>
                <w:szCs w:val="24"/>
                <w:lang w:val="uk-UA"/>
              </w:rPr>
              <w:t>пояснювально</w:t>
            </w:r>
            <w:proofErr w:type="spellEnd"/>
            <w:r w:rsidRPr="00CE655E">
              <w:rPr>
                <w:bCs/>
                <w:sz w:val="24"/>
                <w:szCs w:val="24"/>
                <w:lang w:val="uk-UA"/>
              </w:rPr>
              <w:t>-ілюстративний;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</w:t>
            </w:r>
            <w:proofErr w:type="spellStart"/>
            <w:r w:rsidRPr="00CE655E">
              <w:rPr>
                <w:bCs/>
                <w:sz w:val="24"/>
                <w:szCs w:val="24"/>
                <w:lang w:val="uk-UA"/>
              </w:rPr>
              <w:t>компетентнісний</w:t>
            </w:r>
            <w:proofErr w:type="spellEnd"/>
            <w:r w:rsidRPr="00CE655E">
              <w:rPr>
                <w:bCs/>
                <w:sz w:val="24"/>
                <w:szCs w:val="24"/>
                <w:lang w:val="uk-UA"/>
              </w:rPr>
              <w:t>; проєктно-дослідницький); кейс-метод.</w:t>
            </w:r>
          </w:p>
          <w:p w14:paraId="29EA6722" w14:textId="77777777" w:rsidR="007A0BAB" w:rsidRPr="00CE655E" w:rsidRDefault="009B4305">
            <w:pPr>
              <w:snapToGrid w:val="0"/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Методи оцінювання:</w:t>
            </w:r>
            <w:r w:rsidRPr="00CE655E">
              <w:rPr>
                <w:bCs/>
                <w:sz w:val="24"/>
                <w:szCs w:val="24"/>
                <w:lang w:val="uk-UA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реферати); 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7A0BAB" w:rsidRPr="00CE655E" w14:paraId="530FF2E3" w14:textId="77777777" w:rsidTr="00537E1F">
        <w:trPr>
          <w:trHeight w:val="592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A9733" w14:textId="77777777" w:rsidR="007A0BAB" w:rsidRPr="00CE655E" w:rsidRDefault="009B4305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1.</w:t>
            </w: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76C65" w14:textId="77777777" w:rsidR="00CE655E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HR-менеджмент в</w:t>
            </w:r>
          </w:p>
          <w:p w14:paraId="0C465BFA" w14:textId="77777777" w:rsidR="00CE655E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системі менеджменту</w:t>
            </w:r>
          </w:p>
          <w:p w14:paraId="02432DE9" w14:textId="77777777" w:rsidR="007A0BAB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організацій.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FDF0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CEC62A" w14:textId="77777777" w:rsidR="007A0BAB" w:rsidRPr="00CE655E" w:rsidRDefault="007A0BAB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953245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10</w:t>
            </w:r>
          </w:p>
        </w:tc>
        <w:tc>
          <w:tcPr>
            <w:tcW w:w="3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64208" w14:textId="77777777" w:rsidR="007A0BAB" w:rsidRPr="00CE655E" w:rsidRDefault="007A0BAB">
            <w:pPr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7A0BAB" w:rsidRPr="00CE655E" w14:paraId="4B47A0DC" w14:textId="77777777" w:rsidTr="00537E1F">
        <w:trPr>
          <w:trHeight w:val="325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5E155" w14:textId="77777777" w:rsidR="007A0BAB" w:rsidRPr="00CE655E" w:rsidRDefault="009B4305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2.</w:t>
            </w: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23ECF" w14:textId="77777777" w:rsidR="00CE655E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HR-менеджмент як</w:t>
            </w:r>
          </w:p>
          <w:p w14:paraId="14308F9A" w14:textId="77777777" w:rsidR="00CE655E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соціальна система</w:t>
            </w:r>
          </w:p>
          <w:p w14:paraId="2601B8ED" w14:textId="77777777" w:rsidR="007A0BAB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менеджменту.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157F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E561DC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E7FBA7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3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E217D" w14:textId="77777777" w:rsidR="007A0BAB" w:rsidRPr="00CE655E" w:rsidRDefault="007A0BAB">
            <w:pPr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7A0BAB" w:rsidRPr="00CE655E" w14:paraId="200B251F" w14:textId="77777777" w:rsidTr="00537E1F">
        <w:trPr>
          <w:trHeight w:val="325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2F9DB" w14:textId="77777777" w:rsidR="007A0BAB" w:rsidRPr="00CE655E" w:rsidRDefault="009B4305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3.</w:t>
            </w: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8098C" w14:textId="77777777" w:rsidR="007A0BAB" w:rsidRPr="00CE655E" w:rsidRDefault="00CE655E" w:rsidP="00FA78BC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iCs/>
                <w:sz w:val="24"/>
                <w:szCs w:val="24"/>
                <w:lang w:val="uk-UA"/>
              </w:rPr>
              <w:t>HR-політика організації.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3022C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B7224E" w14:textId="77777777" w:rsidR="007A0BAB" w:rsidRPr="00CE655E" w:rsidRDefault="007A0BAB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ABFFBF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10</w:t>
            </w:r>
          </w:p>
        </w:tc>
        <w:tc>
          <w:tcPr>
            <w:tcW w:w="3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F346D" w14:textId="77777777" w:rsidR="007A0BAB" w:rsidRPr="00CE655E" w:rsidRDefault="007A0BAB">
            <w:pPr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7A0BAB" w:rsidRPr="00CE655E" w14:paraId="3B607F9A" w14:textId="77777777" w:rsidTr="00537E1F">
        <w:trPr>
          <w:trHeight w:val="325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BE2E9" w14:textId="77777777" w:rsidR="007A0BAB" w:rsidRPr="00CE655E" w:rsidRDefault="009B4305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4.</w:t>
            </w: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CFDE2" w14:textId="77777777" w:rsidR="007A0BAB" w:rsidRPr="00CE655E" w:rsidRDefault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</w:rPr>
              <w:t>HR-</w:t>
            </w:r>
            <w:proofErr w:type="spellStart"/>
            <w:r w:rsidRPr="00CE655E">
              <w:rPr>
                <w:bCs/>
                <w:sz w:val="24"/>
                <w:szCs w:val="24"/>
              </w:rPr>
              <w:t>планування</w:t>
            </w:r>
            <w:proofErr w:type="spellEnd"/>
            <w:r w:rsidRPr="00CE655E">
              <w:rPr>
                <w:bCs/>
                <w:sz w:val="24"/>
                <w:szCs w:val="24"/>
              </w:rPr>
              <w:t xml:space="preserve"> в </w:t>
            </w:r>
            <w:proofErr w:type="spellStart"/>
            <w:r w:rsidRPr="00CE655E">
              <w:rPr>
                <w:bCs/>
                <w:sz w:val="24"/>
                <w:szCs w:val="24"/>
              </w:rPr>
              <w:t>організаціях</w:t>
            </w:r>
            <w:proofErr w:type="spellEnd"/>
            <w:r w:rsidRPr="00CE655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47688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C4186D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E9B8FC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3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A558A" w14:textId="77777777" w:rsidR="007A0BAB" w:rsidRPr="00CE655E" w:rsidRDefault="007A0BAB">
            <w:pPr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7A0BAB" w:rsidRPr="00CE655E" w14:paraId="29A4500F" w14:textId="77777777" w:rsidTr="00537E1F">
        <w:trPr>
          <w:trHeight w:val="325"/>
        </w:trPr>
        <w:tc>
          <w:tcPr>
            <w:tcW w:w="7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0C0314" w14:textId="77777777" w:rsidR="00CE655E" w:rsidRPr="00CE655E" w:rsidRDefault="009B4305" w:rsidP="00CE655E">
            <w:pPr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 xml:space="preserve">Змістовний модуль 2. </w:t>
            </w:r>
            <w:r w:rsidR="00CE655E">
              <w:t xml:space="preserve"> </w:t>
            </w:r>
            <w:r w:rsidR="00CE655E" w:rsidRPr="00CE655E">
              <w:rPr>
                <w:b/>
                <w:bCs/>
                <w:sz w:val="24"/>
                <w:szCs w:val="24"/>
                <w:lang w:val="uk-UA"/>
              </w:rPr>
              <w:t>Професійний розвиток, управління,</w:t>
            </w:r>
          </w:p>
          <w:p w14:paraId="67DEB85B" w14:textId="77777777" w:rsidR="007A0BAB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формування та ефективність управління персоналом</w:t>
            </w:r>
          </w:p>
        </w:tc>
        <w:tc>
          <w:tcPr>
            <w:tcW w:w="3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36DB3" w14:textId="77777777" w:rsidR="007A0BAB" w:rsidRPr="00CE655E" w:rsidRDefault="007A0BAB">
            <w:pPr>
              <w:snapToGrid w:val="0"/>
              <w:jc w:val="both"/>
              <w:rPr>
                <w:sz w:val="24"/>
                <w:szCs w:val="24"/>
                <w:lang w:val="uk-UA"/>
              </w:rPr>
            </w:pPr>
          </w:p>
        </w:tc>
      </w:tr>
      <w:tr w:rsidR="007A0BAB" w:rsidRPr="00CE655E" w14:paraId="56D6198C" w14:textId="77777777" w:rsidTr="00537E1F">
        <w:trPr>
          <w:trHeight w:val="335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15BC" w14:textId="77777777" w:rsidR="007A0BAB" w:rsidRPr="00CE655E" w:rsidRDefault="00537E1F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5</w:t>
            </w:r>
            <w:r w:rsidR="009B4305" w:rsidRPr="00CE655E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E8F4F" w14:textId="77777777" w:rsidR="00CE655E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Залучення персоналу</w:t>
            </w:r>
          </w:p>
          <w:p w14:paraId="3B7CA483" w14:textId="77777777" w:rsidR="007A0BAB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організації.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01520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F736CD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FE4FEE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3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4828" w14:textId="77777777" w:rsidR="007A0BAB" w:rsidRPr="00CE655E" w:rsidRDefault="007A0BAB">
            <w:pPr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7A0BAB" w:rsidRPr="00CE655E" w14:paraId="6D92712F" w14:textId="77777777" w:rsidTr="00537E1F">
        <w:trPr>
          <w:trHeight w:val="335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EE2BA" w14:textId="77777777" w:rsidR="007A0BAB" w:rsidRPr="00CE655E" w:rsidRDefault="00537E1F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6</w:t>
            </w:r>
            <w:r w:rsidR="009B4305" w:rsidRPr="00CE655E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CF5BA" w14:textId="77777777" w:rsidR="00CE655E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Організація діяльності та</w:t>
            </w:r>
          </w:p>
          <w:p w14:paraId="4F1BB9A9" w14:textId="77777777" w:rsidR="007A0BAB" w:rsidRPr="00CE655E" w:rsidRDefault="00CE655E" w:rsidP="00CE655E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 xml:space="preserve">функції HR-служб.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611B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D04B69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E9C5B2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3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23399" w14:textId="77777777" w:rsidR="007A0BAB" w:rsidRPr="00CE655E" w:rsidRDefault="007A0BAB">
            <w:pPr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7A0BAB" w:rsidRPr="00CE655E" w14:paraId="1768707D" w14:textId="77777777" w:rsidTr="00537E1F">
        <w:trPr>
          <w:trHeight w:val="335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D1AFA" w14:textId="77777777" w:rsidR="007A0BAB" w:rsidRPr="00CE655E" w:rsidRDefault="009B4305" w:rsidP="00537E1F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 xml:space="preserve">Тема </w:t>
            </w:r>
            <w:r w:rsidR="00537E1F" w:rsidRPr="00CE655E">
              <w:rPr>
                <w:sz w:val="24"/>
                <w:szCs w:val="24"/>
                <w:lang w:val="uk-UA"/>
              </w:rPr>
              <w:t>7</w:t>
            </w:r>
            <w:r w:rsidRPr="00CE655E">
              <w:rPr>
                <w:sz w:val="24"/>
                <w:szCs w:val="24"/>
                <w:lang w:val="uk-UA"/>
              </w:rPr>
              <w:t>.</w:t>
            </w:r>
          </w:p>
          <w:p w14:paraId="5FD0A8E2" w14:textId="77777777" w:rsidR="00C50630" w:rsidRPr="00CE655E" w:rsidRDefault="00C50630" w:rsidP="00537E1F">
            <w:pPr>
              <w:jc w:val="both"/>
              <w:rPr>
                <w:sz w:val="24"/>
                <w:szCs w:val="24"/>
                <w:lang w:val="uk-UA"/>
              </w:rPr>
            </w:pPr>
          </w:p>
          <w:p w14:paraId="62EBCB8D" w14:textId="77777777" w:rsidR="00C50630" w:rsidRPr="00CE655E" w:rsidRDefault="00C50630" w:rsidP="00537E1F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8.</w:t>
            </w:r>
          </w:p>
          <w:p w14:paraId="0AECDE2E" w14:textId="77777777" w:rsidR="00C50630" w:rsidRPr="00CE655E" w:rsidRDefault="00C50630" w:rsidP="00537E1F">
            <w:pPr>
              <w:jc w:val="both"/>
              <w:rPr>
                <w:sz w:val="24"/>
                <w:szCs w:val="24"/>
                <w:lang w:val="uk-UA"/>
              </w:rPr>
            </w:pPr>
          </w:p>
          <w:p w14:paraId="3C144B26" w14:textId="77777777" w:rsidR="00C50630" w:rsidRPr="00CE655E" w:rsidRDefault="00C50630" w:rsidP="00537E1F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9.</w:t>
            </w:r>
          </w:p>
          <w:p w14:paraId="7193D2BC" w14:textId="77777777" w:rsidR="00C50630" w:rsidRPr="00CE655E" w:rsidRDefault="00C50630" w:rsidP="00537E1F">
            <w:pPr>
              <w:jc w:val="both"/>
              <w:rPr>
                <w:sz w:val="24"/>
                <w:szCs w:val="24"/>
                <w:lang w:val="uk-UA"/>
              </w:rPr>
            </w:pPr>
          </w:p>
          <w:p w14:paraId="4F085FA5" w14:textId="77777777" w:rsidR="00C50630" w:rsidRPr="00CE655E" w:rsidRDefault="00C50630" w:rsidP="00537E1F">
            <w:pPr>
              <w:jc w:val="both"/>
              <w:rPr>
                <w:sz w:val="24"/>
                <w:szCs w:val="24"/>
                <w:lang w:val="uk-UA"/>
              </w:rPr>
            </w:pPr>
          </w:p>
          <w:p w14:paraId="0F4A25C5" w14:textId="77777777" w:rsidR="00C50630" w:rsidRPr="00CE655E" w:rsidRDefault="00C50630" w:rsidP="00537E1F">
            <w:pPr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10.</w:t>
            </w: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7AE77" w14:textId="77777777" w:rsidR="00C50630" w:rsidRPr="00CE655E" w:rsidRDefault="00CE655E">
            <w:pPr>
              <w:jc w:val="both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CE655E">
              <w:rPr>
                <w:bCs/>
                <w:sz w:val="24"/>
                <w:szCs w:val="24"/>
              </w:rPr>
              <w:t>Колектив</w:t>
            </w:r>
            <w:proofErr w:type="spellEnd"/>
            <w:r w:rsidRPr="00CE655E">
              <w:rPr>
                <w:bCs/>
                <w:sz w:val="24"/>
                <w:szCs w:val="24"/>
              </w:rPr>
              <w:t xml:space="preserve"> як </w:t>
            </w:r>
            <w:proofErr w:type="spellStart"/>
            <w:r w:rsidRPr="00CE655E">
              <w:rPr>
                <w:bCs/>
                <w:sz w:val="24"/>
                <w:szCs w:val="24"/>
              </w:rPr>
              <w:t>соціальна</w:t>
            </w:r>
            <w:proofErr w:type="spellEnd"/>
            <w:r w:rsidRPr="00CE655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55E">
              <w:rPr>
                <w:bCs/>
                <w:sz w:val="24"/>
                <w:szCs w:val="24"/>
              </w:rPr>
              <w:t>група</w:t>
            </w:r>
            <w:proofErr w:type="spellEnd"/>
            <w:r w:rsidRPr="00CE655E">
              <w:rPr>
                <w:bCs/>
                <w:sz w:val="24"/>
                <w:szCs w:val="24"/>
              </w:rPr>
              <w:t>.</w:t>
            </w:r>
          </w:p>
          <w:p w14:paraId="180CD20A" w14:textId="77777777" w:rsidR="00C50630" w:rsidRPr="00CE655E" w:rsidRDefault="00C50630" w:rsidP="00C50630">
            <w:pPr>
              <w:jc w:val="both"/>
              <w:rPr>
                <w:sz w:val="24"/>
                <w:szCs w:val="24"/>
                <w:lang w:val="uk-UA"/>
              </w:rPr>
            </w:pPr>
          </w:p>
          <w:p w14:paraId="3EE2960F" w14:textId="77777777" w:rsidR="00CE655E" w:rsidRPr="00CE655E" w:rsidRDefault="00CE655E" w:rsidP="00C50630">
            <w:pPr>
              <w:jc w:val="both"/>
              <w:rPr>
                <w:sz w:val="24"/>
                <w:szCs w:val="24"/>
                <w:lang w:val="uk-UA"/>
              </w:rPr>
            </w:pPr>
          </w:p>
          <w:p w14:paraId="15A3A1C8" w14:textId="77777777" w:rsidR="00C50630" w:rsidRPr="00CE655E" w:rsidRDefault="00CE655E" w:rsidP="00C50630">
            <w:pPr>
              <w:jc w:val="both"/>
              <w:rPr>
                <w:sz w:val="24"/>
                <w:szCs w:val="24"/>
              </w:rPr>
            </w:pPr>
            <w:proofErr w:type="spellStart"/>
            <w:r w:rsidRPr="00CE655E">
              <w:rPr>
                <w:sz w:val="24"/>
                <w:szCs w:val="24"/>
              </w:rPr>
              <w:t>Управління</w:t>
            </w:r>
            <w:proofErr w:type="spellEnd"/>
            <w:r w:rsidRPr="00CE655E">
              <w:rPr>
                <w:sz w:val="24"/>
                <w:szCs w:val="24"/>
              </w:rPr>
              <w:t xml:space="preserve"> </w:t>
            </w:r>
            <w:proofErr w:type="spellStart"/>
            <w:r w:rsidRPr="00CE655E">
              <w:rPr>
                <w:sz w:val="24"/>
                <w:szCs w:val="24"/>
              </w:rPr>
              <w:t>процесом</w:t>
            </w:r>
            <w:proofErr w:type="spellEnd"/>
            <w:r w:rsidRPr="00CE655E">
              <w:rPr>
                <w:sz w:val="24"/>
                <w:szCs w:val="24"/>
              </w:rPr>
              <w:t xml:space="preserve"> </w:t>
            </w:r>
            <w:proofErr w:type="spellStart"/>
            <w:r w:rsidRPr="00CE655E">
              <w:rPr>
                <w:sz w:val="24"/>
                <w:szCs w:val="24"/>
              </w:rPr>
              <w:t>вивільнення</w:t>
            </w:r>
            <w:proofErr w:type="spellEnd"/>
            <w:r w:rsidRPr="00CE655E">
              <w:rPr>
                <w:sz w:val="24"/>
                <w:szCs w:val="24"/>
              </w:rPr>
              <w:t xml:space="preserve"> персоналу.</w:t>
            </w:r>
          </w:p>
          <w:p w14:paraId="41823173" w14:textId="77777777" w:rsidR="00CE655E" w:rsidRPr="00CE655E" w:rsidRDefault="00CE655E" w:rsidP="00C50630">
            <w:pPr>
              <w:jc w:val="both"/>
              <w:rPr>
                <w:sz w:val="24"/>
                <w:szCs w:val="24"/>
              </w:rPr>
            </w:pPr>
          </w:p>
          <w:p w14:paraId="3AAFE0AB" w14:textId="77777777" w:rsidR="00C50630" w:rsidRPr="00CE655E" w:rsidRDefault="00CE655E" w:rsidP="00C50630">
            <w:pPr>
              <w:jc w:val="both"/>
              <w:rPr>
                <w:sz w:val="24"/>
                <w:szCs w:val="24"/>
              </w:rPr>
            </w:pPr>
            <w:proofErr w:type="spellStart"/>
            <w:r w:rsidRPr="00CE655E">
              <w:rPr>
                <w:sz w:val="24"/>
                <w:szCs w:val="24"/>
              </w:rPr>
              <w:t>Управління</w:t>
            </w:r>
            <w:proofErr w:type="spellEnd"/>
            <w:r w:rsidRPr="00CE655E">
              <w:rPr>
                <w:sz w:val="24"/>
                <w:szCs w:val="24"/>
              </w:rPr>
              <w:t xml:space="preserve"> </w:t>
            </w:r>
            <w:proofErr w:type="spellStart"/>
            <w:r w:rsidRPr="00CE655E">
              <w:rPr>
                <w:sz w:val="24"/>
                <w:szCs w:val="24"/>
              </w:rPr>
              <w:t>якістю</w:t>
            </w:r>
            <w:proofErr w:type="spellEnd"/>
            <w:r w:rsidRPr="00CE655E">
              <w:rPr>
                <w:sz w:val="24"/>
                <w:szCs w:val="24"/>
              </w:rPr>
              <w:t xml:space="preserve"> трудового </w:t>
            </w:r>
            <w:proofErr w:type="spellStart"/>
            <w:r w:rsidRPr="00CE655E">
              <w:rPr>
                <w:sz w:val="24"/>
                <w:szCs w:val="24"/>
              </w:rPr>
              <w:t>життя</w:t>
            </w:r>
            <w:proofErr w:type="spellEnd"/>
            <w:r w:rsidRPr="00CE655E">
              <w:rPr>
                <w:sz w:val="24"/>
                <w:szCs w:val="24"/>
              </w:rPr>
              <w:t xml:space="preserve"> </w:t>
            </w:r>
            <w:proofErr w:type="spellStart"/>
            <w:r w:rsidRPr="00CE655E">
              <w:rPr>
                <w:sz w:val="24"/>
                <w:szCs w:val="24"/>
              </w:rPr>
              <w:t>працівників</w:t>
            </w:r>
            <w:proofErr w:type="spellEnd"/>
            <w:r w:rsidRPr="00CE655E">
              <w:rPr>
                <w:sz w:val="24"/>
                <w:szCs w:val="24"/>
              </w:rPr>
              <w:t xml:space="preserve"> </w:t>
            </w:r>
            <w:proofErr w:type="spellStart"/>
            <w:r w:rsidRPr="00CE655E">
              <w:rPr>
                <w:sz w:val="24"/>
                <w:szCs w:val="24"/>
              </w:rPr>
              <w:t>організації</w:t>
            </w:r>
            <w:proofErr w:type="spellEnd"/>
          </w:p>
          <w:p w14:paraId="084ADC70" w14:textId="77777777" w:rsidR="00CE655E" w:rsidRPr="00CE655E" w:rsidRDefault="00CE655E" w:rsidP="00C50630">
            <w:pPr>
              <w:jc w:val="both"/>
              <w:rPr>
                <w:sz w:val="24"/>
                <w:szCs w:val="24"/>
              </w:rPr>
            </w:pPr>
          </w:p>
          <w:p w14:paraId="3AF75FC6" w14:textId="77777777" w:rsidR="00CE655E" w:rsidRDefault="00CE655E" w:rsidP="00C50630">
            <w:pPr>
              <w:jc w:val="both"/>
              <w:rPr>
                <w:sz w:val="24"/>
                <w:szCs w:val="24"/>
              </w:rPr>
            </w:pPr>
          </w:p>
          <w:p w14:paraId="3F21F36A" w14:textId="77777777" w:rsidR="00CE655E" w:rsidRPr="00CE655E" w:rsidRDefault="00CE655E" w:rsidP="00C50630">
            <w:pPr>
              <w:jc w:val="both"/>
              <w:rPr>
                <w:sz w:val="24"/>
                <w:szCs w:val="24"/>
                <w:lang w:val="uk-UA"/>
              </w:rPr>
            </w:pPr>
            <w:proofErr w:type="spellStart"/>
            <w:r w:rsidRPr="00CE655E">
              <w:rPr>
                <w:sz w:val="24"/>
                <w:szCs w:val="24"/>
              </w:rPr>
              <w:t>Ефективність</w:t>
            </w:r>
            <w:proofErr w:type="spellEnd"/>
            <w:r w:rsidRPr="00CE655E">
              <w:rPr>
                <w:sz w:val="24"/>
                <w:szCs w:val="24"/>
              </w:rPr>
              <w:t xml:space="preserve"> HR</w:t>
            </w:r>
            <w:r w:rsidRPr="00CE655E">
              <w:rPr>
                <w:sz w:val="24"/>
                <w:szCs w:val="24"/>
                <w:lang w:val="uk-UA"/>
              </w:rPr>
              <w:t>-</w:t>
            </w:r>
            <w:r w:rsidRPr="00CE655E">
              <w:rPr>
                <w:sz w:val="24"/>
                <w:szCs w:val="24"/>
              </w:rPr>
              <w:t>менеджменту.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40419" w14:textId="77777777" w:rsidR="007A0BAB" w:rsidRPr="00CE655E" w:rsidRDefault="009B4305">
            <w:pPr>
              <w:jc w:val="center"/>
              <w:rPr>
                <w:bCs/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  <w:p w14:paraId="279DFDB6" w14:textId="77777777" w:rsidR="00C50630" w:rsidRPr="00CE655E" w:rsidRDefault="00C50630">
            <w:pPr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731B05A8" w14:textId="77777777" w:rsidR="00C50630" w:rsidRPr="00CE655E" w:rsidRDefault="00C50630">
            <w:pPr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6EB4F65D" w14:textId="77777777" w:rsidR="00C50630" w:rsidRPr="00CE655E" w:rsidRDefault="00C50630">
            <w:pPr>
              <w:jc w:val="center"/>
              <w:rPr>
                <w:bCs/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4</w:t>
            </w:r>
          </w:p>
          <w:p w14:paraId="2F5C4333" w14:textId="77777777" w:rsidR="00C50630" w:rsidRPr="00CE655E" w:rsidRDefault="00C50630">
            <w:pPr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018AC749" w14:textId="77777777" w:rsidR="00C50630" w:rsidRPr="00CE655E" w:rsidRDefault="00C50630">
            <w:pPr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440BE122" w14:textId="77777777" w:rsidR="00C50630" w:rsidRPr="00CE655E" w:rsidRDefault="00C50630">
            <w:pPr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16C8B63D" w14:textId="77777777" w:rsidR="00C50630" w:rsidRPr="00CE655E" w:rsidRDefault="00C50630">
            <w:pPr>
              <w:jc w:val="center"/>
              <w:rPr>
                <w:bCs/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  <w:p w14:paraId="2D03FBC8" w14:textId="77777777" w:rsidR="00C50630" w:rsidRPr="00CE655E" w:rsidRDefault="00C50630">
            <w:pPr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0CDEF549" w14:textId="77777777" w:rsidR="00C50630" w:rsidRPr="00CE655E" w:rsidRDefault="00C50630">
            <w:pPr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6074ABE3" w14:textId="77777777" w:rsidR="00C50630" w:rsidRPr="00CE655E" w:rsidRDefault="00C50630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F31068" w14:textId="77777777" w:rsidR="007A0BAB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  <w:p w14:paraId="65C96A07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7AF57F4F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3721E1B3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29DC6E5D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0882B390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192F639F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4A0D891A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2</w:t>
            </w:r>
          </w:p>
          <w:p w14:paraId="04518915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04ADEA" w14:textId="77777777" w:rsidR="007A0BAB" w:rsidRPr="00CE655E" w:rsidRDefault="009B4305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12</w:t>
            </w:r>
          </w:p>
          <w:p w14:paraId="1990C832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625CE600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20F084EA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10</w:t>
            </w:r>
          </w:p>
          <w:p w14:paraId="4627C299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7E614D42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75DDC978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58870165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10</w:t>
            </w:r>
          </w:p>
          <w:p w14:paraId="4E4D62D2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09D4F80C" w14:textId="77777777" w:rsidR="003C2F8D" w:rsidRPr="00CE655E" w:rsidRDefault="003C2F8D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4A3C8B19" w14:textId="77777777" w:rsidR="003C2F8D" w:rsidRPr="00CE655E" w:rsidRDefault="003C2F8D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3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11467" w14:textId="77777777" w:rsidR="007A0BAB" w:rsidRPr="00CE655E" w:rsidRDefault="007A0BAB">
            <w:pPr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7A0BAB" w:rsidRPr="00CE655E" w14:paraId="2BD459AE" w14:textId="77777777" w:rsidTr="00537E1F">
        <w:trPr>
          <w:trHeight w:val="335"/>
        </w:trPr>
        <w:tc>
          <w:tcPr>
            <w:tcW w:w="101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02050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Cs/>
                <w:sz w:val="24"/>
                <w:szCs w:val="24"/>
                <w:lang w:val="uk-UA"/>
              </w:rPr>
              <w:t xml:space="preserve">Модульна контрольна робота </w:t>
            </w:r>
          </w:p>
        </w:tc>
      </w:tr>
      <w:tr w:rsidR="007A0BAB" w:rsidRPr="00CE655E" w14:paraId="6C97786F" w14:textId="77777777" w:rsidTr="00537E1F">
        <w:trPr>
          <w:trHeight w:val="335"/>
        </w:trPr>
        <w:tc>
          <w:tcPr>
            <w:tcW w:w="4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14008" w14:textId="77777777" w:rsidR="007A0BAB" w:rsidRPr="00CE655E" w:rsidRDefault="009B4305">
            <w:pPr>
              <w:snapToGrid w:val="0"/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Всього: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21E3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30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5AD708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12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F83861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78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7BF6D" w14:textId="77777777" w:rsidR="007A0BAB" w:rsidRPr="00CE655E" w:rsidRDefault="007A0BAB">
            <w:pPr>
              <w:snapToGrid w:val="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</w:tr>
      <w:tr w:rsidR="007A0BAB" w:rsidRPr="00CE655E" w14:paraId="7811AED3" w14:textId="77777777" w:rsidTr="00537E1F">
        <w:trPr>
          <w:trHeight w:val="335"/>
        </w:trPr>
        <w:tc>
          <w:tcPr>
            <w:tcW w:w="1019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4313D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Форма контролю: залік</w:t>
            </w:r>
          </w:p>
        </w:tc>
      </w:tr>
    </w:tbl>
    <w:p w14:paraId="596CC14C" w14:textId="77777777" w:rsidR="007A0BAB" w:rsidRPr="00CE655E" w:rsidRDefault="007A0BAB">
      <w:pPr>
        <w:ind w:firstLine="450"/>
        <w:jc w:val="both"/>
        <w:rPr>
          <w:sz w:val="24"/>
          <w:szCs w:val="24"/>
          <w:lang w:val="uk-UA"/>
        </w:rPr>
      </w:pPr>
    </w:p>
    <w:p w14:paraId="3C406923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Зміст самостійної роботи здобувача освіти з навчальної дисципліни «</w:t>
      </w:r>
      <w:r w:rsidR="00CE655E" w:rsidRPr="00CE655E">
        <w:rPr>
          <w:bCs/>
          <w:sz w:val="24"/>
          <w:szCs w:val="24"/>
          <w:lang w:val="uk-UA"/>
        </w:rPr>
        <w:t>HR-менеджмент</w:t>
      </w:r>
      <w:r w:rsidRPr="00CE655E">
        <w:rPr>
          <w:sz w:val="24"/>
          <w:szCs w:val="24"/>
          <w:lang w:val="uk-UA"/>
        </w:rPr>
        <w:t xml:space="preserve">» передбачає підготовку до аудиторних занять шляхом опанування матеріалів лекції, вивчення </w:t>
      </w:r>
      <w:r w:rsidRPr="00CE655E">
        <w:rPr>
          <w:sz w:val="24"/>
          <w:szCs w:val="24"/>
          <w:lang w:val="uk-UA"/>
        </w:rPr>
        <w:lastRenderedPageBreak/>
        <w:t>базової і додаткової літератури, період</w:t>
      </w:r>
      <w:r w:rsidR="00C50630" w:rsidRPr="00CE655E">
        <w:rPr>
          <w:sz w:val="24"/>
          <w:szCs w:val="24"/>
          <w:lang w:val="uk-UA"/>
        </w:rPr>
        <w:t>ичних видань, Інтернет-джерел</w:t>
      </w:r>
      <w:r w:rsidRPr="00CE655E">
        <w:rPr>
          <w:sz w:val="24"/>
          <w:szCs w:val="24"/>
          <w:lang w:val="uk-UA"/>
        </w:rPr>
        <w:t xml:space="preserve">, виконання практичних завдань (написання рефератів, аналіз проблемних ситуацій, підготовка результатів власних досліджень до виступу на конференціях, участь в конкурсах наукових робіт, підготовці та публікації наукових статей, тез тощо) протягом семестру; самостійне опрацювання окремих тем навчальної дисципліни; підготовку доповідей та презентацій за тематикою практичних занять; переклад іноземних текстів установлених обсягів; виконання індивідуальних завдань;  підготовку до усіх видів контролю, у тому числі модульних контрольних робіт і підсумкової атестації; підготовку юридичних документів, інші види діяльності, що використовуються в  Академії, Інституті і кафедрі. </w:t>
      </w:r>
    </w:p>
    <w:p w14:paraId="0E0E261B" w14:textId="77777777" w:rsidR="007A0BAB" w:rsidRPr="00CE655E" w:rsidRDefault="007A0BAB">
      <w:pPr>
        <w:ind w:firstLine="450"/>
        <w:jc w:val="both"/>
        <w:rPr>
          <w:sz w:val="24"/>
          <w:szCs w:val="24"/>
          <w:lang w:val="uk-UA"/>
        </w:rPr>
      </w:pPr>
    </w:p>
    <w:p w14:paraId="4FD88ABC" w14:textId="77777777" w:rsidR="007A0BAB" w:rsidRPr="00CE655E" w:rsidRDefault="007A0BAB">
      <w:pPr>
        <w:ind w:firstLine="450"/>
        <w:jc w:val="both"/>
        <w:rPr>
          <w:sz w:val="24"/>
          <w:szCs w:val="24"/>
          <w:lang w:val="uk-UA"/>
        </w:rPr>
      </w:pPr>
    </w:p>
    <w:p w14:paraId="414F3F97" w14:textId="77777777" w:rsidR="007A0BAB" w:rsidRPr="00CE655E" w:rsidRDefault="009B4305">
      <w:pPr>
        <w:ind w:firstLine="450"/>
        <w:jc w:val="both"/>
        <w:rPr>
          <w:i/>
          <w:iCs/>
          <w:sz w:val="24"/>
          <w:szCs w:val="24"/>
          <w:lang w:val="uk-UA"/>
        </w:rPr>
      </w:pPr>
      <w:r w:rsidRPr="00CE655E">
        <w:rPr>
          <w:b/>
          <w:bCs/>
          <w:sz w:val="24"/>
          <w:szCs w:val="24"/>
          <w:lang w:val="uk-UA"/>
        </w:rPr>
        <w:t xml:space="preserve">Технічне обладнання та/або програмне забезпечення. </w:t>
      </w:r>
      <w:r w:rsidRPr="00CE655E">
        <w:rPr>
          <w:sz w:val="24"/>
          <w:szCs w:val="24"/>
          <w:lang w:val="uk-UA"/>
        </w:rPr>
        <w:t xml:space="preserve">В освітньому процесі використовуються навчальні аудиторії, бібліотека, мультимедійний проектор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</w:t>
      </w:r>
      <w:proofErr w:type="spellStart"/>
      <w:r w:rsidRPr="00CE655E">
        <w:rPr>
          <w:sz w:val="24"/>
          <w:szCs w:val="24"/>
          <w:lang w:val="uk-UA"/>
        </w:rPr>
        <w:t>Wi-Fi</w:t>
      </w:r>
      <w:proofErr w:type="spellEnd"/>
      <w:r w:rsidRPr="00CE655E">
        <w:rPr>
          <w:sz w:val="24"/>
          <w:szCs w:val="24"/>
          <w:lang w:val="uk-UA"/>
        </w:rPr>
        <w:t>.</w:t>
      </w:r>
    </w:p>
    <w:p w14:paraId="18474FE9" w14:textId="77777777" w:rsidR="007A0BAB" w:rsidRPr="00CE655E" w:rsidRDefault="007A0BAB">
      <w:pPr>
        <w:ind w:firstLine="450"/>
        <w:jc w:val="both"/>
        <w:rPr>
          <w:sz w:val="24"/>
          <w:szCs w:val="24"/>
          <w:lang w:val="uk-UA"/>
        </w:rPr>
      </w:pPr>
    </w:p>
    <w:p w14:paraId="02D15F23" w14:textId="77777777" w:rsidR="007A0BAB" w:rsidRPr="00CE655E" w:rsidRDefault="009B4305">
      <w:pPr>
        <w:ind w:firstLine="450"/>
        <w:jc w:val="both"/>
        <w:rPr>
          <w:color w:val="000000"/>
          <w:sz w:val="24"/>
          <w:szCs w:val="24"/>
          <w:lang w:val="uk-UA"/>
        </w:rPr>
      </w:pPr>
      <w:r w:rsidRPr="00CE655E">
        <w:rPr>
          <w:b/>
          <w:bCs/>
          <w:sz w:val="24"/>
          <w:szCs w:val="24"/>
          <w:lang w:val="uk-UA"/>
        </w:rPr>
        <w:t>Форми методи контролю.</w:t>
      </w:r>
    </w:p>
    <w:p w14:paraId="353B6BC0" w14:textId="77777777" w:rsidR="007A0BAB" w:rsidRPr="00CE655E" w:rsidRDefault="009B4305" w:rsidP="00C50630">
      <w:pPr>
        <w:spacing w:line="276" w:lineRule="auto"/>
        <w:ind w:firstLine="450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Контроль успішності здобувачів освіти поділяється на пото</w:t>
      </w:r>
      <w:r w:rsidR="00C50630" w:rsidRPr="00CE655E">
        <w:rPr>
          <w:color w:val="000000"/>
          <w:sz w:val="24"/>
          <w:szCs w:val="24"/>
          <w:lang w:val="uk-UA"/>
        </w:rPr>
        <w:t>чний і підсумковий (семестровий).</w:t>
      </w:r>
    </w:p>
    <w:p w14:paraId="43A17AC5" w14:textId="77777777" w:rsidR="007A0BAB" w:rsidRPr="00CE655E" w:rsidRDefault="009B4305" w:rsidP="00C50630">
      <w:pPr>
        <w:spacing w:line="276" w:lineRule="auto"/>
        <w:ind w:firstLine="450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24EFB621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Форми участі студентів у навчальному процесі, які підлягають поточному контролю:</w:t>
      </w:r>
    </w:p>
    <w:p w14:paraId="1B2ACC4F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-виступ з основного питання;</w:t>
      </w:r>
    </w:p>
    <w:p w14:paraId="53ECAEA4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-усна доповідь;</w:t>
      </w:r>
    </w:p>
    <w:p w14:paraId="39F4AF68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- доповнення, запитання до того, хто відповідає;</w:t>
      </w:r>
    </w:p>
    <w:p w14:paraId="7AF9FCD9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- систематичність роботи на семінарських заняттях, активність під час обговорення питань;</w:t>
      </w:r>
    </w:p>
    <w:p w14:paraId="63660964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- участь у дискусіях, інтерактивних формах організації заняття;</w:t>
      </w:r>
    </w:p>
    <w:p w14:paraId="5C832535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- аналіз законодавства та монографічної літератури;</w:t>
      </w:r>
    </w:p>
    <w:p w14:paraId="2E3740F7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- письмові завдання (тестові, контрольні, творчі роботи, реферати тощо);</w:t>
      </w:r>
    </w:p>
    <w:p w14:paraId="18C40DFD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- підготовка тез, конспектів навчальних або наукових текстів;</w:t>
      </w:r>
    </w:p>
    <w:p w14:paraId="3459569D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- самостійне опрацювання тем;</w:t>
      </w:r>
    </w:p>
    <w:p w14:paraId="625C853F" w14:textId="77777777" w:rsidR="007A0BAB" w:rsidRPr="00CE655E" w:rsidRDefault="009B4305">
      <w:pPr>
        <w:spacing w:line="276" w:lineRule="auto"/>
        <w:ind w:firstLine="567"/>
        <w:jc w:val="both"/>
        <w:rPr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Контроль успішності здобувачів освіти поділяється на поточний і підсумковий .</w:t>
      </w:r>
    </w:p>
    <w:p w14:paraId="1270B548" w14:textId="77777777" w:rsidR="007A0BAB" w:rsidRPr="00CE655E" w:rsidRDefault="009B4305">
      <w:pPr>
        <w:ind w:firstLine="450"/>
        <w:jc w:val="both"/>
        <w:rPr>
          <w:i/>
          <w:iCs/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08E73425" w14:textId="77777777" w:rsidR="007A0BAB" w:rsidRPr="00CE655E" w:rsidRDefault="007A0BAB">
      <w:pPr>
        <w:ind w:firstLine="450"/>
        <w:jc w:val="both"/>
        <w:rPr>
          <w:sz w:val="24"/>
          <w:szCs w:val="24"/>
          <w:lang w:val="uk-UA"/>
        </w:rPr>
      </w:pPr>
    </w:p>
    <w:p w14:paraId="28C830A1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b/>
          <w:bCs/>
          <w:sz w:val="24"/>
          <w:szCs w:val="24"/>
          <w:lang w:val="uk-UA"/>
        </w:rPr>
        <w:t>Система оцінювання та вимоги.</w:t>
      </w:r>
    </w:p>
    <w:p w14:paraId="22FE6B61" w14:textId="77777777" w:rsidR="007A0BAB" w:rsidRPr="00CE655E" w:rsidRDefault="007A0BAB">
      <w:pPr>
        <w:ind w:firstLine="450"/>
        <w:jc w:val="both"/>
        <w:rPr>
          <w:sz w:val="24"/>
          <w:szCs w:val="24"/>
          <w:lang w:val="uk-UA"/>
        </w:rPr>
      </w:pPr>
    </w:p>
    <w:p w14:paraId="156A2861" w14:textId="77777777" w:rsidR="007A0BAB" w:rsidRPr="00CE655E" w:rsidRDefault="009B4305">
      <w:pPr>
        <w:ind w:firstLine="450"/>
        <w:jc w:val="both"/>
        <w:rPr>
          <w:b/>
          <w:bCs/>
          <w:sz w:val="24"/>
          <w:szCs w:val="24"/>
          <w:lang w:val="uk-UA"/>
        </w:rPr>
      </w:pPr>
      <w:r w:rsidRPr="00CE655E">
        <w:rPr>
          <w:b/>
          <w:bCs/>
          <w:sz w:val="24"/>
          <w:szCs w:val="24"/>
          <w:lang w:val="uk-UA"/>
        </w:rPr>
        <w:t>Таблиця розподілу балів, які отримують здобувачі вищої освіти*</w:t>
      </w:r>
    </w:p>
    <w:p w14:paraId="249BD74C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b/>
          <w:bCs/>
          <w:sz w:val="24"/>
          <w:szCs w:val="24"/>
          <w:lang w:val="uk-UA"/>
        </w:rPr>
        <w:t>1-й семестр</w:t>
      </w:r>
    </w:p>
    <w:p w14:paraId="099F5215" w14:textId="77777777" w:rsidR="007A0BAB" w:rsidRPr="00CE655E" w:rsidRDefault="007A0BAB">
      <w:pPr>
        <w:ind w:firstLine="450"/>
        <w:jc w:val="both"/>
        <w:rPr>
          <w:sz w:val="24"/>
          <w:szCs w:val="24"/>
          <w:lang w:val="uk-UA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701"/>
        <w:gridCol w:w="515"/>
        <w:gridCol w:w="503"/>
        <w:gridCol w:w="515"/>
        <w:gridCol w:w="504"/>
        <w:gridCol w:w="516"/>
        <w:gridCol w:w="465"/>
        <w:gridCol w:w="465"/>
        <w:gridCol w:w="465"/>
        <w:gridCol w:w="465"/>
        <w:gridCol w:w="516"/>
        <w:gridCol w:w="1414"/>
        <w:gridCol w:w="1019"/>
        <w:gridCol w:w="1127"/>
      </w:tblGrid>
      <w:tr w:rsidR="007A0BAB" w:rsidRPr="00CE655E" w14:paraId="089C6140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1CB071" w14:textId="77777777" w:rsidR="007A0BAB" w:rsidRPr="00CE655E" w:rsidRDefault="007A0BAB">
            <w:pPr>
              <w:pStyle w:val="ae"/>
              <w:snapToGrid w:val="0"/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49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A9BD76" w14:textId="77777777" w:rsidR="007A0BAB" w:rsidRPr="00CE655E" w:rsidRDefault="007A0BAB">
            <w:pPr>
              <w:pStyle w:val="ae"/>
              <w:snapToGrid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  <w:p w14:paraId="35D62C9D" w14:textId="77777777" w:rsidR="007A0BAB" w:rsidRPr="00CE655E" w:rsidRDefault="009B4305">
            <w:pPr>
              <w:pStyle w:val="ae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Поточний контроль знань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A4738" w14:textId="77777777" w:rsidR="007A0BAB" w:rsidRPr="00CE655E" w:rsidRDefault="009B4305">
            <w:pPr>
              <w:pStyle w:val="ae"/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 xml:space="preserve">Модульна контрольна робота 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B146D" w14:textId="77777777" w:rsidR="007A0BAB" w:rsidRPr="00CE655E" w:rsidRDefault="009B4305">
            <w:pPr>
              <w:pStyle w:val="ae"/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Залік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B4E6C" w14:textId="77777777" w:rsidR="007A0BAB" w:rsidRPr="00CE655E" w:rsidRDefault="009B4305">
            <w:pPr>
              <w:pStyle w:val="ae"/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bCs/>
                <w:sz w:val="24"/>
                <w:szCs w:val="24"/>
                <w:lang w:val="uk-UA"/>
              </w:rPr>
              <w:t>Загальна кількість балів</w:t>
            </w:r>
          </w:p>
        </w:tc>
      </w:tr>
      <w:tr w:rsidR="007A0BAB" w:rsidRPr="00CE655E" w14:paraId="3C5ECCFD" w14:textId="77777777">
        <w:trPr>
          <w:trHeight w:val="831"/>
        </w:trPr>
        <w:tc>
          <w:tcPr>
            <w:tcW w:w="1704" w:type="dxa"/>
            <w:tcBorders>
              <w:left w:val="single" w:sz="4" w:space="0" w:color="000000"/>
              <w:bottom w:val="single" w:sz="4" w:space="0" w:color="000000"/>
            </w:tcBorders>
          </w:tcPr>
          <w:p w14:paraId="724B89D2" w14:textId="77777777" w:rsidR="007A0BAB" w:rsidRPr="00CE655E" w:rsidRDefault="009B4305">
            <w:pPr>
              <w:pStyle w:val="ae"/>
              <w:snapToGrid w:val="0"/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lastRenderedPageBreak/>
              <w:t>Теми</w:t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6F3389F" w14:textId="77777777" w:rsidR="007A0BAB" w:rsidRPr="00CE655E" w:rsidRDefault="009B4305">
            <w:pPr>
              <w:pStyle w:val="ae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1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BD00500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2</w:t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65CB7A8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3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DFE55AA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4</w:t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12925FD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5</w:t>
            </w: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2A31C78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6</w:t>
            </w: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6882552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7</w:t>
            </w: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00CB332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8</w:t>
            </w: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2438178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9</w:t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2CABF8B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Тема 10</w:t>
            </w:r>
          </w:p>
        </w:tc>
        <w:tc>
          <w:tcPr>
            <w:tcW w:w="1416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4723275D" w14:textId="77777777" w:rsidR="007A0BAB" w:rsidRPr="00CE655E" w:rsidRDefault="007A0BAB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2AA9FBE5" w14:textId="77777777" w:rsidR="007A0BAB" w:rsidRPr="00CE655E" w:rsidRDefault="007A0BAB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56314340" w14:textId="77777777" w:rsidR="007A0BAB" w:rsidRPr="00CE655E" w:rsidRDefault="007A0BAB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3AEDDDE5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20</w:t>
            </w:r>
          </w:p>
        </w:tc>
        <w:tc>
          <w:tcPr>
            <w:tcW w:w="102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52666665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3D73001E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7FD8470D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272ABADB" w14:textId="77777777" w:rsidR="007A0BAB" w:rsidRPr="00CE655E" w:rsidRDefault="009B4305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20</w:t>
            </w:r>
          </w:p>
        </w:tc>
        <w:tc>
          <w:tcPr>
            <w:tcW w:w="112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F2439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502D6F2E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7A0F14B2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2F99DA77" w14:textId="77777777" w:rsidR="007A0BAB" w:rsidRPr="00CE655E" w:rsidRDefault="009B4305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100</w:t>
            </w:r>
          </w:p>
        </w:tc>
      </w:tr>
      <w:tr w:rsidR="007A0BAB" w:rsidRPr="00CE655E" w14:paraId="673F31E6" w14:textId="77777777">
        <w:tc>
          <w:tcPr>
            <w:tcW w:w="1704" w:type="dxa"/>
            <w:tcBorders>
              <w:left w:val="single" w:sz="4" w:space="0" w:color="000000"/>
              <w:bottom w:val="single" w:sz="4" w:space="0" w:color="000000"/>
            </w:tcBorders>
          </w:tcPr>
          <w:p w14:paraId="1BEAE3DF" w14:textId="77777777" w:rsidR="007A0BAB" w:rsidRPr="00CE655E" w:rsidRDefault="009B4305">
            <w:pPr>
              <w:pStyle w:val="ae"/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Робота на семінарському занятті</w:t>
            </w:r>
          </w:p>
        </w:tc>
        <w:tc>
          <w:tcPr>
            <w:tcW w:w="102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D34B350" w14:textId="77777777" w:rsidR="007A0BAB" w:rsidRPr="00CE655E" w:rsidRDefault="009B4305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102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9CFBA9D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</w:tcPr>
          <w:p w14:paraId="0136D582" w14:textId="77777777" w:rsidR="007A0BAB" w:rsidRPr="00CE655E" w:rsidRDefault="00C50630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93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FA97FBE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</w:tcBorders>
          </w:tcPr>
          <w:p w14:paraId="1496799D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98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6BC435FD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141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1582B13" w14:textId="77777777" w:rsidR="007A0BAB" w:rsidRPr="00CE655E" w:rsidRDefault="007A0BAB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E795963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1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6EA81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7A0BAB" w:rsidRPr="00CE655E" w14:paraId="14CF297B" w14:textId="77777777">
        <w:tc>
          <w:tcPr>
            <w:tcW w:w="1704" w:type="dxa"/>
            <w:tcBorders>
              <w:left w:val="single" w:sz="4" w:space="0" w:color="000000"/>
              <w:bottom w:val="single" w:sz="4" w:space="0" w:color="000000"/>
            </w:tcBorders>
          </w:tcPr>
          <w:p w14:paraId="7E6A38FD" w14:textId="77777777" w:rsidR="007A0BAB" w:rsidRPr="00CE655E" w:rsidRDefault="009B4305">
            <w:pPr>
              <w:pStyle w:val="ae"/>
              <w:jc w:val="both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</w:tcPr>
          <w:p w14:paraId="4C194C74" w14:textId="77777777" w:rsidR="007A0BAB" w:rsidRPr="00CE655E" w:rsidRDefault="009B4305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</w:tcBorders>
          </w:tcPr>
          <w:p w14:paraId="0196D270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</w:tcPr>
          <w:p w14:paraId="1213D36E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</w:tcBorders>
          </w:tcPr>
          <w:p w14:paraId="1DA2D40B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</w:tcPr>
          <w:p w14:paraId="0AAD6801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</w:tcBorders>
          </w:tcPr>
          <w:p w14:paraId="397B9A76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</w:tcBorders>
          </w:tcPr>
          <w:p w14:paraId="55E16384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</w:tcBorders>
          </w:tcPr>
          <w:p w14:paraId="42B39B6A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</w:tcBorders>
          </w:tcPr>
          <w:p w14:paraId="7F5E10E3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</w:tcPr>
          <w:p w14:paraId="56BADD6F" w14:textId="77777777" w:rsidR="007A0BAB" w:rsidRPr="00CE655E" w:rsidRDefault="009B4305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141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59CDC6A9" w14:textId="77777777" w:rsidR="007A0BAB" w:rsidRPr="00CE655E" w:rsidRDefault="007A0BAB">
            <w:pPr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64B2B58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1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AA2AA" w14:textId="77777777" w:rsidR="007A0BAB" w:rsidRPr="00CE655E" w:rsidRDefault="007A0BAB">
            <w:pPr>
              <w:pStyle w:val="ae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</w:tbl>
    <w:p w14:paraId="6A76FF5D" w14:textId="77777777" w:rsidR="007A0BAB" w:rsidRPr="00CE655E" w:rsidRDefault="007A0BAB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</w:p>
    <w:p w14:paraId="722F8F03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*Таблиця містити інформацію про максимальні бали за кожен вид навчальної роботи здобувача вищої освіти.</w:t>
      </w:r>
    </w:p>
    <w:p w14:paraId="258E6C70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63E2D263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0FAE07AB" w14:textId="77777777" w:rsidR="007A0BAB" w:rsidRPr="00CE655E" w:rsidRDefault="009B4305">
      <w:pPr>
        <w:spacing w:line="276" w:lineRule="auto"/>
        <w:ind w:firstLine="567"/>
        <w:jc w:val="both"/>
        <w:rPr>
          <w:i/>
          <w:iCs/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Модульний контроль проводиться на останньому занятті модуля у письмовій формі, у вигляді тестування.</w:t>
      </w:r>
    </w:p>
    <w:p w14:paraId="2268ED96" w14:textId="77777777" w:rsidR="007A0BAB" w:rsidRPr="00CE655E" w:rsidRDefault="009B4305">
      <w:pPr>
        <w:spacing w:line="276" w:lineRule="auto"/>
        <w:ind w:firstLine="567"/>
        <w:jc w:val="both"/>
        <w:rPr>
          <w:i/>
          <w:iCs/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Підсумковий семестровий контроль з навчальної дисципліни «</w:t>
      </w:r>
      <w:r w:rsidR="00C50630" w:rsidRPr="00CE655E">
        <w:rPr>
          <w:color w:val="000000"/>
          <w:sz w:val="24"/>
          <w:szCs w:val="24"/>
          <w:lang w:val="uk-UA"/>
        </w:rPr>
        <w:t>Бізнес-планування та створення стартапів</w:t>
      </w:r>
      <w:r w:rsidRPr="00CE655E">
        <w:rPr>
          <w:color w:val="000000"/>
          <w:sz w:val="24"/>
          <w:szCs w:val="24"/>
          <w:lang w:val="uk-UA"/>
        </w:rPr>
        <w:t xml:space="preserve">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 </w:t>
      </w:r>
    </w:p>
    <w:p w14:paraId="2E6F4B64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 xml:space="preserve">Підсумковий контроль проводиться у формі </w:t>
      </w:r>
      <w:r w:rsidRPr="00CE655E">
        <w:rPr>
          <w:b/>
          <w:bCs/>
          <w:color w:val="000000"/>
          <w:sz w:val="24"/>
          <w:szCs w:val="24"/>
          <w:lang w:val="uk-UA"/>
        </w:rPr>
        <w:t xml:space="preserve">заліку </w:t>
      </w:r>
      <w:r w:rsidRPr="00CE655E">
        <w:rPr>
          <w:color w:val="000000"/>
          <w:sz w:val="24"/>
          <w:szCs w:val="24"/>
          <w:lang w:val="uk-UA"/>
        </w:rPr>
        <w:t>(письмово). Студента допускають до семестрового контролю за умови виконання ним усіх видів робіт.</w:t>
      </w:r>
    </w:p>
    <w:p w14:paraId="7EAC0222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 xml:space="preserve">Семестровий контроль у формі заліку передбачає, що підсумкова оцінка з дисципліни визначається як сума (проста або зважена) балів за змістовими модулями. Залік виставляється за результатами роботи здобувача освіти впродовж усього семестру. Рейтингова оцінка здобувача освіти складається з балів, отриманих здобувачем за результатами заходів поточного контролю, заохочувальних балів. </w:t>
      </w:r>
    </w:p>
    <w:p w14:paraId="27DAC525" w14:textId="77777777" w:rsidR="007A0BAB" w:rsidRPr="00CE655E" w:rsidRDefault="009B4305">
      <w:pPr>
        <w:spacing w:line="276" w:lineRule="auto"/>
        <w:ind w:firstLine="567"/>
        <w:jc w:val="both"/>
        <w:rPr>
          <w:b/>
          <w:bCs/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Здобувачі освіти, які виконали всі умови допуску до заліку та мають рейтингову оцінку 60 і більше балів, отримують відповідну до набраного рейтингу оцінку без додаткових випробувань.</w:t>
      </w:r>
    </w:p>
    <w:p w14:paraId="0EC9DA69" w14:textId="77777777" w:rsidR="007A0BAB" w:rsidRPr="00CE655E" w:rsidRDefault="009B4305">
      <w:pPr>
        <w:spacing w:line="276" w:lineRule="auto"/>
        <w:ind w:firstLine="567"/>
        <w:jc w:val="both"/>
        <w:rPr>
          <w:i/>
          <w:iCs/>
          <w:color w:val="000000"/>
          <w:sz w:val="24"/>
          <w:szCs w:val="24"/>
          <w:lang w:val="uk-UA"/>
        </w:rPr>
      </w:pPr>
      <w:r w:rsidRPr="00CE655E">
        <w:rPr>
          <w:b/>
          <w:bCs/>
          <w:color w:val="000000"/>
          <w:sz w:val="24"/>
          <w:szCs w:val="24"/>
          <w:lang w:val="uk-UA"/>
        </w:rPr>
        <w:t>**</w:t>
      </w:r>
      <w:r w:rsidRPr="00CE655E">
        <w:rPr>
          <w:color w:val="000000"/>
          <w:sz w:val="24"/>
          <w:szCs w:val="24"/>
          <w:lang w:val="uk-UA"/>
        </w:rPr>
        <w:t xml:space="preserve">Зі здобувачами, які виконали всі умови допуску до заліку та мають рейтингову оцінку менше 60 балів, а також з тими здобувачами, хто бажає підвищити свою рейтингову оцінку, на останньому за розкладом занятті з дисципліни в семестрі викладач проводить підсумковий семестровий контроль у вигляді заліку. </w:t>
      </w:r>
    </w:p>
    <w:p w14:paraId="70CCA9EF" w14:textId="77777777" w:rsidR="007A0BAB" w:rsidRPr="00CE655E" w:rsidRDefault="007A0BAB">
      <w:pPr>
        <w:spacing w:line="276" w:lineRule="auto"/>
        <w:ind w:firstLine="567"/>
        <w:jc w:val="both"/>
        <w:rPr>
          <w:i/>
          <w:iCs/>
          <w:color w:val="000000"/>
          <w:sz w:val="24"/>
          <w:szCs w:val="24"/>
          <w:lang w:val="uk-UA"/>
        </w:rPr>
      </w:pPr>
    </w:p>
    <w:p w14:paraId="76A03413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b/>
          <w:bCs/>
          <w:color w:val="000000"/>
          <w:sz w:val="24"/>
          <w:szCs w:val="24"/>
          <w:lang w:val="uk-UA"/>
        </w:rPr>
        <w:t>Оцінювання додаткових (індивідуальних) видів навчальної діяльності.</w:t>
      </w:r>
      <w:r w:rsidRPr="00CE655E">
        <w:rPr>
          <w:color w:val="000000"/>
          <w:sz w:val="24"/>
          <w:szCs w:val="24"/>
          <w:lang w:val="uk-UA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7AFABFA6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0097422A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lastRenderedPageBreak/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45D1E64D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 xml:space="preserve">Сума заохочувальних балів враховується при виставленні підсумкових балів в </w:t>
      </w:r>
      <w:proofErr w:type="spellStart"/>
      <w:r w:rsidRPr="00CE655E">
        <w:rPr>
          <w:color w:val="000000"/>
          <w:sz w:val="24"/>
          <w:szCs w:val="24"/>
          <w:lang w:val="uk-UA"/>
        </w:rPr>
        <w:t>заліково</w:t>
      </w:r>
      <w:proofErr w:type="spellEnd"/>
      <w:r w:rsidRPr="00CE655E">
        <w:rPr>
          <w:color w:val="000000"/>
          <w:sz w:val="24"/>
          <w:szCs w:val="24"/>
          <w:lang w:val="uk-UA"/>
        </w:rPr>
        <w:t xml:space="preserve">-екзаменаційну відомість (але не більше </w:t>
      </w:r>
      <w:r w:rsidRPr="00CE655E">
        <w:rPr>
          <w:b/>
          <w:bCs/>
          <w:color w:val="000000"/>
          <w:sz w:val="24"/>
          <w:szCs w:val="24"/>
          <w:lang w:val="uk-UA"/>
        </w:rPr>
        <w:t>89 балів</w:t>
      </w:r>
      <w:r w:rsidRPr="00CE655E">
        <w:rPr>
          <w:color w:val="000000"/>
          <w:sz w:val="24"/>
          <w:szCs w:val="24"/>
          <w:lang w:val="uk-UA"/>
        </w:rPr>
        <w:t xml:space="preserve"> в загальному підсумку) і може бути автоматично зарахована при виставленні підсумкової семестрової оцінки з відповідної освітньої компоненти. </w:t>
      </w:r>
    </w:p>
    <w:p w14:paraId="207CF5C9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74EDEED7" w14:textId="77777777" w:rsidR="007A0BAB" w:rsidRPr="00CE655E" w:rsidRDefault="009B4305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  <w:r w:rsidRPr="00CE655E">
        <w:rPr>
          <w:color w:val="000000"/>
          <w:sz w:val="24"/>
          <w:szCs w:val="24"/>
          <w:lang w:val="uk-UA"/>
        </w:rPr>
        <w:t xml:space="preserve">Один захід може бути підставою для виставлення заохочувальних балів лише за однією найбільш релевантною освітньою </w:t>
      </w:r>
      <w:proofErr w:type="spellStart"/>
      <w:r w:rsidRPr="00CE655E">
        <w:rPr>
          <w:color w:val="000000"/>
          <w:sz w:val="24"/>
          <w:szCs w:val="24"/>
          <w:lang w:val="uk-UA"/>
        </w:rPr>
        <w:t>компонентою</w:t>
      </w:r>
      <w:proofErr w:type="spellEnd"/>
      <w:r w:rsidRPr="00CE655E">
        <w:rPr>
          <w:color w:val="000000"/>
          <w:sz w:val="24"/>
          <w:szCs w:val="24"/>
          <w:lang w:val="uk-UA"/>
        </w:rPr>
        <w:t>.</w:t>
      </w:r>
    </w:p>
    <w:p w14:paraId="66F0B19A" w14:textId="77777777" w:rsidR="007A0BAB" w:rsidRPr="00CE655E" w:rsidRDefault="007A0BAB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</w:p>
    <w:p w14:paraId="3ADA58C2" w14:textId="77777777" w:rsidR="007A0BAB" w:rsidRPr="00CE655E" w:rsidRDefault="009B4305">
      <w:pPr>
        <w:spacing w:line="276" w:lineRule="auto"/>
        <w:ind w:firstLine="567"/>
        <w:jc w:val="both"/>
        <w:rPr>
          <w:rStyle w:val="3"/>
          <w:bCs/>
          <w:szCs w:val="24"/>
        </w:rPr>
      </w:pPr>
      <w:r w:rsidRPr="00CE655E">
        <w:rPr>
          <w:color w:val="000000"/>
          <w:sz w:val="24"/>
          <w:szCs w:val="24"/>
          <w:lang w:val="uk-UA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658BCEF6" w14:textId="77777777" w:rsidR="007A0BAB" w:rsidRPr="00CE655E" w:rsidRDefault="009B4305">
      <w:pPr>
        <w:spacing w:line="276" w:lineRule="auto"/>
        <w:jc w:val="center"/>
        <w:rPr>
          <w:b/>
          <w:sz w:val="24"/>
          <w:szCs w:val="24"/>
          <w:lang w:val="uk-UA"/>
        </w:rPr>
      </w:pPr>
      <w:r w:rsidRPr="00CE655E">
        <w:rPr>
          <w:rStyle w:val="3"/>
          <w:bCs/>
          <w:szCs w:val="24"/>
        </w:rPr>
        <w:t>Шкала підсумкового оцінювання: національна та ECTS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7"/>
        <w:gridCol w:w="1363"/>
        <w:gridCol w:w="3581"/>
        <w:gridCol w:w="3204"/>
      </w:tblGrid>
      <w:tr w:rsidR="007A0BAB" w:rsidRPr="00CE655E" w14:paraId="39F687AA" w14:textId="77777777">
        <w:trPr>
          <w:trHeight w:hRule="exact" w:val="850"/>
        </w:trPr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F8F8DF5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Сума балів за всі види навчальної діяльності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145BAA3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Оцінка ЕСТ8</w:t>
            </w:r>
          </w:p>
        </w:tc>
        <w:tc>
          <w:tcPr>
            <w:tcW w:w="678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B15AF64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Оцінка за національною шкалою</w:t>
            </w:r>
          </w:p>
        </w:tc>
      </w:tr>
      <w:tr w:rsidR="007A0BAB" w:rsidRPr="00CE655E" w14:paraId="7946D38F" w14:textId="77777777">
        <w:trPr>
          <w:trHeight w:hRule="exact" w:val="581"/>
        </w:trPr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1BF5F32" w14:textId="77777777" w:rsidR="007A0BAB" w:rsidRPr="00CE655E" w:rsidRDefault="007A0BAB">
            <w:pPr>
              <w:pStyle w:val="a7"/>
              <w:snapToGrid w:val="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5B3E438" w14:textId="77777777" w:rsidR="007A0BAB" w:rsidRPr="00CE655E" w:rsidRDefault="007A0BAB">
            <w:pPr>
              <w:pStyle w:val="a7"/>
              <w:snapToGrid w:val="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1471721" w14:textId="77777777" w:rsidR="007A0BAB" w:rsidRPr="00CE655E" w:rsidRDefault="009B4305">
            <w:pPr>
              <w:pStyle w:val="a7"/>
              <w:ind w:left="160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для екзамену, курсового проекту (роботи), практики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F4F1E35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b/>
                <w:sz w:val="24"/>
                <w:szCs w:val="24"/>
                <w:lang w:val="uk-UA"/>
              </w:rPr>
              <w:t>для заліку</w:t>
            </w:r>
          </w:p>
        </w:tc>
      </w:tr>
      <w:tr w:rsidR="007A0BAB" w:rsidRPr="00CE655E" w14:paraId="228A2169" w14:textId="77777777">
        <w:trPr>
          <w:trHeight w:hRule="exact" w:val="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D2EFBE7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90 – 100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E829692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2D74E14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відмінно</w:t>
            </w:r>
          </w:p>
        </w:tc>
        <w:tc>
          <w:tcPr>
            <w:tcW w:w="32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8DB5CF6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Зараховано</w:t>
            </w:r>
          </w:p>
        </w:tc>
      </w:tr>
      <w:tr w:rsidR="007A0BAB" w:rsidRPr="00CE655E" w14:paraId="62893351" w14:textId="77777777">
        <w:trPr>
          <w:trHeight w:hRule="exact" w:val="357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8307D08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82-89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739651C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FE8CEC5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1512F1D" w14:textId="77777777" w:rsidR="007A0BAB" w:rsidRPr="00CE655E" w:rsidRDefault="007A0BAB">
            <w:pPr>
              <w:pStyle w:val="a7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7A0BAB" w:rsidRPr="00CE655E" w14:paraId="445EB26D" w14:textId="77777777">
        <w:trPr>
          <w:trHeight w:hRule="exact" w:val="35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48284B7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75-81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E2A3599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457159D" w14:textId="77777777" w:rsidR="007A0BAB" w:rsidRPr="00CE655E" w:rsidRDefault="007A0BAB">
            <w:pPr>
              <w:pStyle w:val="a7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BE4D224" w14:textId="77777777" w:rsidR="007A0BAB" w:rsidRPr="00CE655E" w:rsidRDefault="007A0BAB">
            <w:pPr>
              <w:pStyle w:val="a7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7A0BAB" w:rsidRPr="00CE655E" w14:paraId="0414EC41" w14:textId="77777777">
        <w:trPr>
          <w:trHeight w:hRule="exact" w:val="36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FEFE978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68-74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1DC93AF" w14:textId="77777777" w:rsidR="007A0BAB" w:rsidRPr="00CE655E" w:rsidRDefault="009B4305">
            <w:pPr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61A7A69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задовільно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0D7062D" w14:textId="77777777" w:rsidR="007A0BAB" w:rsidRPr="00CE655E" w:rsidRDefault="007A0BAB">
            <w:pPr>
              <w:pStyle w:val="a7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7A0BAB" w:rsidRPr="00CE655E" w14:paraId="7C506248" w14:textId="77777777">
        <w:trPr>
          <w:trHeight w:hRule="exact" w:val="34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1B82F7D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60-67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20298E5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8B02B6F" w14:textId="77777777" w:rsidR="007A0BAB" w:rsidRPr="00CE655E" w:rsidRDefault="007A0BAB">
            <w:pPr>
              <w:pStyle w:val="a7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97F1B8A" w14:textId="77777777" w:rsidR="007A0BAB" w:rsidRPr="00CE655E" w:rsidRDefault="007A0BAB">
            <w:pPr>
              <w:pStyle w:val="a7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7A0BAB" w:rsidRPr="00CE655E" w14:paraId="01771C9B" w14:textId="77777777">
        <w:trPr>
          <w:trHeight w:hRule="exact" w:val="608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2D76C9A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35-59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D6E20F2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4F2A4F3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незадовільно з можливістю повторного складання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BAEF197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не зараховано з можливістю повторного складання</w:t>
            </w:r>
          </w:p>
        </w:tc>
      </w:tr>
      <w:tr w:rsidR="007A0BAB" w:rsidRPr="00CE655E" w14:paraId="6BFAAFC6" w14:textId="77777777">
        <w:trPr>
          <w:trHeight w:hRule="exact" w:val="876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1910567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0-34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38928DF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FF1B9E4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незадовільно з обов’язковим повторним вивченням дисципліни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755995" w14:textId="77777777" w:rsidR="007A0BAB" w:rsidRPr="00CE655E" w:rsidRDefault="009B4305">
            <w:pPr>
              <w:pStyle w:val="a7"/>
              <w:jc w:val="center"/>
              <w:rPr>
                <w:sz w:val="24"/>
                <w:szCs w:val="24"/>
                <w:lang w:val="uk-UA"/>
              </w:rPr>
            </w:pPr>
            <w:r w:rsidRPr="00CE655E">
              <w:rPr>
                <w:sz w:val="24"/>
                <w:szCs w:val="24"/>
                <w:lang w:val="uk-UA"/>
              </w:rPr>
              <w:t>не зараховано з обов’язковим повторним вивченням дисципліни</w:t>
            </w:r>
          </w:p>
        </w:tc>
      </w:tr>
    </w:tbl>
    <w:p w14:paraId="0B362882" w14:textId="77777777" w:rsidR="007A0BAB" w:rsidRPr="00CE655E" w:rsidRDefault="007A0BAB">
      <w:pPr>
        <w:ind w:firstLine="450"/>
        <w:jc w:val="both"/>
        <w:rPr>
          <w:b/>
          <w:bCs/>
          <w:sz w:val="24"/>
          <w:szCs w:val="24"/>
          <w:lang w:val="uk-UA"/>
        </w:rPr>
      </w:pPr>
    </w:p>
    <w:p w14:paraId="37BCB428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b/>
          <w:bCs/>
          <w:sz w:val="24"/>
          <w:szCs w:val="24"/>
          <w:lang w:val="uk-UA"/>
        </w:rPr>
        <w:t xml:space="preserve">Політика курсу. </w:t>
      </w:r>
    </w:p>
    <w:p w14:paraId="5D582D75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Для успішного засвоєння курсу «</w:t>
      </w:r>
      <w:r w:rsidR="00CE655E" w:rsidRPr="00CE655E">
        <w:rPr>
          <w:bCs/>
          <w:sz w:val="24"/>
          <w:szCs w:val="24"/>
          <w:lang w:val="uk-UA"/>
        </w:rPr>
        <w:t>HR-менеджмент</w:t>
      </w:r>
      <w:r w:rsidRPr="00CE655E">
        <w:rPr>
          <w:sz w:val="24"/>
          <w:szCs w:val="24"/>
          <w:lang w:val="uk-UA"/>
        </w:rPr>
        <w:t>» здобувач освіти має:</w:t>
      </w:r>
    </w:p>
    <w:p w14:paraId="1AD4D3EC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- регулярно відвідувати лекційні та практичні заняття;</w:t>
      </w:r>
    </w:p>
    <w:p w14:paraId="71D2C638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- систематично, системно й активно працювати на лекційних і практичних заняттях;</w:t>
      </w:r>
    </w:p>
    <w:p w14:paraId="3E0B491B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- відпрацьовувати пропущені заняття або незадовільні оцінки, отримані на заняттях;</w:t>
      </w:r>
    </w:p>
    <w:p w14:paraId="520066E7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- виконувати у повному обсязі завдання, які вимагає підготувати викладач, належна їх якість;</w:t>
      </w:r>
    </w:p>
    <w:p w14:paraId="74787A71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- виконувати контрольні та інші самостійні роботи;</w:t>
      </w:r>
    </w:p>
    <w:p w14:paraId="4CFE28AD" w14:textId="77777777" w:rsidR="007A0BAB" w:rsidRPr="00CE655E" w:rsidRDefault="009B4305">
      <w:pPr>
        <w:ind w:firstLine="450"/>
        <w:jc w:val="both"/>
        <w:rPr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- дотримуватися норм академічної поведінки та етики.</w:t>
      </w:r>
    </w:p>
    <w:p w14:paraId="4D6B56C7" w14:textId="77777777" w:rsidR="007A0BAB" w:rsidRPr="00CE655E" w:rsidRDefault="009B4305">
      <w:pPr>
        <w:ind w:firstLine="450"/>
        <w:jc w:val="both"/>
        <w:rPr>
          <w:rFonts w:eastAsia="SimSun"/>
          <w:sz w:val="24"/>
          <w:szCs w:val="24"/>
          <w:lang w:val="uk-UA"/>
        </w:rPr>
      </w:pPr>
      <w:r w:rsidRPr="00CE655E">
        <w:rPr>
          <w:sz w:val="24"/>
          <w:szCs w:val="24"/>
          <w:lang w:val="uk-UA"/>
        </w:rPr>
        <w:t>Курс «</w:t>
      </w:r>
      <w:r w:rsidR="00CE655E" w:rsidRPr="00CE655E">
        <w:rPr>
          <w:bCs/>
          <w:sz w:val="24"/>
          <w:szCs w:val="24"/>
          <w:lang w:val="uk-UA"/>
        </w:rPr>
        <w:t>HR-менеджмент</w:t>
      </w:r>
      <w:r w:rsidRPr="00CE655E">
        <w:rPr>
          <w:sz w:val="24"/>
          <w:szCs w:val="24"/>
          <w:lang w:val="uk-UA"/>
        </w:rPr>
        <w:t xml:space="preserve">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</w:t>
      </w:r>
      <w:proofErr w:type="spellStart"/>
      <w:r w:rsidRPr="00CE655E">
        <w:rPr>
          <w:sz w:val="24"/>
          <w:szCs w:val="24"/>
          <w:lang w:val="uk-UA"/>
        </w:rPr>
        <w:t>самоплагіат</w:t>
      </w:r>
      <w:proofErr w:type="spellEnd"/>
      <w:r w:rsidRPr="00CE655E">
        <w:rPr>
          <w:sz w:val="24"/>
          <w:szCs w:val="24"/>
          <w:lang w:val="uk-UA"/>
        </w:rPr>
        <w:t>, фабрикація, фальсифікація, списування, обман, хабарництво, необ’єктивне оцінювання.</w:t>
      </w:r>
    </w:p>
    <w:p w14:paraId="29ECF9A5" w14:textId="77777777" w:rsidR="007A0BAB" w:rsidRPr="00CE655E" w:rsidRDefault="009B4305">
      <w:pPr>
        <w:ind w:firstLine="450"/>
        <w:jc w:val="both"/>
        <w:rPr>
          <w:rFonts w:eastAsia="SimSun"/>
          <w:i/>
          <w:iCs/>
          <w:sz w:val="24"/>
          <w:szCs w:val="24"/>
          <w:lang w:val="uk-UA"/>
        </w:rPr>
      </w:pPr>
      <w:r w:rsidRPr="00CE655E">
        <w:rPr>
          <w:rFonts w:eastAsia="SimSun"/>
          <w:sz w:val="24"/>
          <w:szCs w:val="24"/>
          <w:lang w:val="uk-UA"/>
        </w:rPr>
        <w:t xml:space="preserve"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</w:t>
      </w:r>
      <w:r w:rsidRPr="00CE655E">
        <w:rPr>
          <w:rFonts w:eastAsia="SimSun"/>
          <w:sz w:val="24"/>
          <w:szCs w:val="24"/>
          <w:lang w:val="uk-UA"/>
        </w:rPr>
        <w:lastRenderedPageBreak/>
        <w:t xml:space="preserve">додаткові (бонусні) бали (участь у круглих столах, наукових конференціях, олімпіадах та наукових конкурсах серед студентів). </w:t>
      </w:r>
    </w:p>
    <w:p w14:paraId="0331F142" w14:textId="77777777" w:rsidR="007A0BAB" w:rsidRPr="00CE655E" w:rsidRDefault="007A0BAB">
      <w:pPr>
        <w:ind w:firstLine="450"/>
        <w:jc w:val="both"/>
        <w:rPr>
          <w:rFonts w:eastAsia="SimSun"/>
          <w:sz w:val="24"/>
          <w:szCs w:val="24"/>
          <w:lang w:val="uk-UA"/>
        </w:rPr>
      </w:pPr>
    </w:p>
    <w:p w14:paraId="2E011AF0" w14:textId="77777777" w:rsidR="007A0BAB" w:rsidRPr="00CE655E" w:rsidRDefault="009B4305">
      <w:pPr>
        <w:ind w:firstLine="450"/>
        <w:jc w:val="both"/>
        <w:rPr>
          <w:rFonts w:eastAsia="SimSun"/>
          <w:i/>
          <w:iCs/>
          <w:sz w:val="24"/>
          <w:szCs w:val="24"/>
          <w:lang w:val="uk-UA"/>
        </w:rPr>
      </w:pPr>
      <w:r w:rsidRPr="00CE655E">
        <w:rPr>
          <w:rFonts w:eastAsia="SimSun"/>
          <w:b/>
          <w:bCs/>
          <w:sz w:val="24"/>
          <w:szCs w:val="24"/>
          <w:lang w:val="uk-UA"/>
        </w:rPr>
        <w:t>Методичне забезпечення навчальної дисципліни</w:t>
      </w:r>
    </w:p>
    <w:p w14:paraId="7B73383C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Навчально-методичне та наукове забезпечення </w:t>
      </w:r>
      <w:r w:rsidR="00D67D93">
        <w:rPr>
          <w:sz w:val="24"/>
          <w:szCs w:val="24"/>
          <w:lang w:val="uk-UA"/>
        </w:rPr>
        <w:t>о</w:t>
      </w:r>
      <w:r w:rsidRPr="00205A98">
        <w:rPr>
          <w:sz w:val="24"/>
          <w:szCs w:val="24"/>
          <w:lang w:val="uk-UA"/>
        </w:rPr>
        <w:t>рганізації навчального пр</w:t>
      </w:r>
      <w:r w:rsidR="00E615EF">
        <w:rPr>
          <w:sz w:val="24"/>
          <w:szCs w:val="24"/>
          <w:lang w:val="uk-UA"/>
        </w:rPr>
        <w:t>оцесу з навчальної дисципліни «</w:t>
      </w:r>
      <w:r w:rsidRPr="00205A98">
        <w:rPr>
          <w:sz w:val="24"/>
          <w:szCs w:val="24"/>
        </w:rPr>
        <w:t>HR</w:t>
      </w:r>
      <w:r w:rsidR="00E615EF">
        <w:rPr>
          <w:sz w:val="24"/>
          <w:szCs w:val="24"/>
          <w:lang w:val="uk-UA"/>
        </w:rPr>
        <w:t>-менеджмент»</w:t>
      </w:r>
      <w:r w:rsidRPr="00205A98">
        <w:rPr>
          <w:sz w:val="24"/>
          <w:szCs w:val="24"/>
          <w:lang w:val="uk-UA"/>
        </w:rPr>
        <w:t xml:space="preserve"> включає: </w:t>
      </w:r>
    </w:p>
    <w:p w14:paraId="0E415ED8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стандарти освіти (Освітньо-професійна програма); </w:t>
      </w:r>
    </w:p>
    <w:p w14:paraId="7CE0407C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навчальні та робочі навчальні плани; </w:t>
      </w:r>
    </w:p>
    <w:p w14:paraId="4216C1D8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</w:t>
      </w:r>
      <w:proofErr w:type="spellStart"/>
      <w:r w:rsidRPr="00205A98">
        <w:rPr>
          <w:sz w:val="24"/>
          <w:szCs w:val="24"/>
          <w:lang w:val="uk-UA"/>
        </w:rPr>
        <w:t>силабус</w:t>
      </w:r>
      <w:proofErr w:type="spellEnd"/>
      <w:r w:rsidRPr="00205A98">
        <w:rPr>
          <w:sz w:val="24"/>
          <w:szCs w:val="24"/>
          <w:lang w:val="uk-UA"/>
        </w:rPr>
        <w:t xml:space="preserve"> навчальної дисципліни; </w:t>
      </w:r>
    </w:p>
    <w:p w14:paraId="7E174B6A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програму навчальної дисципліни; </w:t>
      </w:r>
    </w:p>
    <w:p w14:paraId="5EB51A71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>− робочу програму навчальної дисципліни;</w:t>
      </w:r>
    </w:p>
    <w:p w14:paraId="64C4417B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навчально-методичні матеріали для проведення лекцій; </w:t>
      </w:r>
    </w:p>
    <w:p w14:paraId="5811031E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плани лабораторних робіт та методичні матеріали з їх проведення; </w:t>
      </w:r>
    </w:p>
    <w:p w14:paraId="1FB18445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завдання для самостійної роботи студента і методичні рекомендації щодо їх виконання з навчальної дисципліни; </w:t>
      </w:r>
    </w:p>
    <w:p w14:paraId="782C13E5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завдання для індивідуальної роботи студента (індивідуальні навчально-дослідні завдання) і методичні рекомендації щодо їх виконання з навчальної дисципліни; </w:t>
      </w:r>
    </w:p>
    <w:p w14:paraId="4E04274F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засоби діагностики знань та умінь студентів (збірники тестових завдань); </w:t>
      </w:r>
    </w:p>
    <w:p w14:paraId="1064E9ED" w14:textId="77777777" w:rsidR="00E615EF" w:rsidRDefault="00205A98">
      <w:pPr>
        <w:ind w:firstLine="450"/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 xml:space="preserve">− завдання для підсумкового модульного контролю; </w:t>
      </w:r>
    </w:p>
    <w:p w14:paraId="0A6EF5FA" w14:textId="77777777" w:rsidR="007A0BAB" w:rsidRPr="00205A98" w:rsidRDefault="00E615EF">
      <w:pPr>
        <w:ind w:firstLine="450"/>
        <w:jc w:val="both"/>
        <w:rPr>
          <w:rFonts w:eastAsia="SimSun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− </w:t>
      </w:r>
      <w:r w:rsidR="00205A98" w:rsidRPr="00205A98">
        <w:rPr>
          <w:sz w:val="24"/>
          <w:szCs w:val="24"/>
          <w:lang w:val="uk-UA"/>
        </w:rPr>
        <w:t>методичні, мультимедійні, опорні матеріали для лекційних, лабораторних занять; − рекомендована література на поточний навчальний рік.</w:t>
      </w:r>
    </w:p>
    <w:p w14:paraId="5DDF393B" w14:textId="77777777" w:rsidR="004A1D3E" w:rsidRPr="00CE655E" w:rsidRDefault="004A1D3E">
      <w:pPr>
        <w:ind w:firstLine="450"/>
        <w:jc w:val="both"/>
        <w:rPr>
          <w:rFonts w:eastAsia="SimSun"/>
          <w:sz w:val="24"/>
          <w:szCs w:val="24"/>
          <w:lang w:val="uk-UA"/>
        </w:rPr>
      </w:pPr>
    </w:p>
    <w:p w14:paraId="57A37C3A" w14:textId="77777777" w:rsidR="007A0BAB" w:rsidRPr="00CE655E" w:rsidRDefault="009B4305">
      <w:pPr>
        <w:ind w:firstLine="450"/>
        <w:jc w:val="both"/>
        <w:rPr>
          <w:i/>
          <w:iCs/>
          <w:sz w:val="24"/>
          <w:szCs w:val="24"/>
          <w:lang w:val="uk-UA"/>
        </w:rPr>
      </w:pPr>
      <w:r w:rsidRPr="00CE655E">
        <w:rPr>
          <w:b/>
          <w:bCs/>
          <w:sz w:val="24"/>
          <w:szCs w:val="24"/>
          <w:lang w:val="uk-UA"/>
        </w:rPr>
        <w:t>Рекомендовані джерела інформації.</w:t>
      </w:r>
    </w:p>
    <w:p w14:paraId="35E19736" w14:textId="77777777" w:rsidR="007A0BAB" w:rsidRPr="00CE655E" w:rsidRDefault="007A0BAB">
      <w:pPr>
        <w:ind w:firstLine="450"/>
        <w:jc w:val="both"/>
        <w:rPr>
          <w:i/>
          <w:iCs/>
          <w:sz w:val="24"/>
          <w:szCs w:val="24"/>
          <w:lang w:val="uk-UA"/>
        </w:rPr>
      </w:pPr>
    </w:p>
    <w:p w14:paraId="2A72B9CD" w14:textId="77777777" w:rsidR="007A0BAB" w:rsidRPr="00CE655E" w:rsidRDefault="009B4305">
      <w:pPr>
        <w:ind w:firstLine="450"/>
        <w:jc w:val="both"/>
        <w:rPr>
          <w:spacing w:val="-3"/>
          <w:sz w:val="24"/>
          <w:szCs w:val="24"/>
          <w:lang w:val="uk-UA"/>
        </w:rPr>
      </w:pPr>
      <w:r w:rsidRPr="00CE655E">
        <w:rPr>
          <w:b/>
          <w:bCs/>
          <w:i/>
          <w:iCs/>
          <w:sz w:val="24"/>
          <w:szCs w:val="24"/>
          <w:lang w:val="uk-UA"/>
        </w:rPr>
        <w:t>Основна:</w:t>
      </w:r>
    </w:p>
    <w:p w14:paraId="0E4EB662" w14:textId="77777777" w:rsidR="00205A98" w:rsidRPr="00205A98" w:rsidRDefault="00205A98" w:rsidP="006B42EC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1. Кодекс законів про працю України: Закон України (зі змінами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допов</w:t>
      </w:r>
      <w:proofErr w:type="spellEnd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. № 322-08 від 01.01.2019). URL: https://zakon.rada.gov.ua/laws/show/322-08 (дата</w:t>
      </w: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звернення 30.08.24).</w:t>
      </w:r>
    </w:p>
    <w:p w14:paraId="7CB776F5" w14:textId="77777777" w:rsidR="00205A98" w:rsidRPr="00205A98" w:rsidRDefault="00205A98" w:rsidP="00C57C12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2. Про гарантії трудових прав працівників: Рішення Конституційного Суду України від 27.06.2023 № 5-р/2023. URL:</w:t>
      </w: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https://zakon.rada.gov.ua/laws/show/n0005005-23 (дата звернення 30.08.24).</w:t>
      </w:r>
    </w:p>
    <w:p w14:paraId="255B9F66" w14:textId="77777777" w:rsidR="00205A98" w:rsidRPr="00205A98" w:rsidRDefault="00205A98" w:rsidP="00C973BD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3. Про державну службу: Закон України (зі змінами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допов</w:t>
      </w:r>
      <w:proofErr w:type="spellEnd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. № 889-VIII від 01.01.2022). URL: https://zakon.rada.gov.ua/laws/show/889-19 (дата звернення</w:t>
      </w: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30.08.24).</w:t>
      </w:r>
    </w:p>
    <w:p w14:paraId="46FED26A" w14:textId="77777777" w:rsidR="00205A98" w:rsidRPr="00205A98" w:rsidRDefault="00205A98" w:rsidP="00753E80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4. Про забезпечення рівних прав та можливостей жінок і чоловіків: Закон України (зі змінами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допов</w:t>
      </w:r>
      <w:proofErr w:type="spellEnd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. № 2866-IV від 07.11.2022). URL:</w:t>
      </w: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https://zakon.rada.gov.ua/laws/show/2866-15 (дата звернення 30.08.24).</w:t>
      </w:r>
    </w:p>
    <w:p w14:paraId="38DAF57D" w14:textId="77777777" w:rsidR="00205A98" w:rsidRPr="00205A98" w:rsidRDefault="00205A98" w:rsidP="00AA66B3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5. Про зайнятість населення: Закон Україн</w:t>
      </w: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и від 05.07.2012 № 5067-VI. URL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https://kodeksy.com.ua/pro_zajnyatist_naselennya.htm (дата звернення 30.08.24).</w:t>
      </w:r>
    </w:p>
    <w:p w14:paraId="4308931A" w14:textId="77777777" w:rsidR="00205A98" w:rsidRPr="00205A98" w:rsidRDefault="00205A98" w:rsidP="0098627E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6. Про запобігання та протидію дискримінації в Україні: Закон України (з змінами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допов</w:t>
      </w:r>
      <w:proofErr w:type="spellEnd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. № 5207-VI від 16.01.2023). URL:</w:t>
      </w: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https://zakon.rada.gov.ua/laws/show/5207-17 (дата звернення 30.08.24).</w:t>
      </w:r>
    </w:p>
    <w:p w14:paraId="3B002C5B" w14:textId="77777777" w:rsidR="00205A98" w:rsidRPr="00205A98" w:rsidRDefault="00205A98" w:rsidP="00CA47CA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7. Про захист персональних даних: Закон України від 01.06.2010 № 2297-VI.</w:t>
      </w: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URL: https://zakon.rada.gov.ua/laws/show/2297-17 (дата звернення 30.08.24).</w:t>
      </w:r>
    </w:p>
    <w:p w14:paraId="10B265B8" w14:textId="77777777" w:rsidR="00205A98" w:rsidRPr="00205A98" w:rsidRDefault="00205A98" w:rsidP="003C4AC1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8. Про колективне управління майновими правами: Закон України (зі змінами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допов</w:t>
      </w:r>
      <w:proofErr w:type="spellEnd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. № 2415-VIII від 22.07.2021). URL:</w:t>
      </w: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https://zakon.rada.gov.ua/laws/show/2415-19 (дата звернення 30.08.24).</w:t>
      </w:r>
    </w:p>
    <w:p w14:paraId="26F50256" w14:textId="77777777" w:rsidR="00205A98" w:rsidRPr="00205A98" w:rsidRDefault="00205A98" w:rsidP="00F67092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9. Про колективні договори і угоди: Закон України (зі змінами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допов</w:t>
      </w:r>
      <w:proofErr w:type="spellEnd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. № 3356-12 від 27.12.2019). URL: https://zakon.rada.gov.ua/laws/show/3356-12 (дата звернення 30.08.24).</w:t>
      </w:r>
    </w:p>
    <w:p w14:paraId="20676374" w14:textId="77777777" w:rsidR="00205A98" w:rsidRPr="00205A98" w:rsidRDefault="00205A98" w:rsidP="00CD20C7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10. Про навчання та стажування працівників: Постанова КМУ № 48 від 29.01.2020. URL: https://zakon.rada.gov.ua/laws/show/48-2020-п (дата звернення</w:t>
      </w: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30.08.24).</w:t>
      </w:r>
    </w:p>
    <w:p w14:paraId="395F142F" w14:textId="77777777" w:rsidR="00205A98" w:rsidRPr="00205A98" w:rsidRDefault="00205A98" w:rsidP="00326C76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11. Про оплату праці: Закон України (зі змінами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допов</w:t>
      </w:r>
      <w:proofErr w:type="spellEnd"/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. № 108/95-ВР від 27.12.2023). URL: </w:t>
      </w:r>
      <w:hyperlink r:id="rId11" w:history="1">
        <w:r w:rsidRPr="00833F57">
          <w:rPr>
            <w:rStyle w:val="a4"/>
            <w:rFonts w:ascii="Times New Roman" w:eastAsia="Times New Roman" w:hAnsi="Times New Roman"/>
            <w:b w:val="0"/>
            <w:bCs w:val="0"/>
            <w:spacing w:val="-3"/>
            <w:kern w:val="0"/>
            <w:sz w:val="24"/>
            <w:szCs w:val="24"/>
            <w:lang w:val="uk-UA" w:eastAsia="ru-RU"/>
          </w:rPr>
          <w:t>https://zakon.rada.gov.ua/laws/show/108/95-%D0%B2%D1%80</w:t>
        </w:r>
      </w:hyperlink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r w:rsidRPr="00205A98"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(дата звернення 30.08.24).</w:t>
      </w:r>
    </w:p>
    <w:p w14:paraId="0F962E03" w14:textId="77777777" w:rsidR="00205A98" w:rsidRDefault="00205A98" w:rsidP="00205A98">
      <w:pPr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  <w:lang w:val="uk-UA"/>
        </w:rPr>
        <w:t>12. Про основи соціальної захищеності осіб з інвалідністю в Україні: Закон України. Введено в дію Постановою ВР від 21.03.1991 р. №876-ХІІ. Редакція від 21.08.2024 р., №3911-ІХ.</w:t>
      </w:r>
      <w:r w:rsidRPr="00205A98">
        <w:rPr>
          <w:sz w:val="24"/>
          <w:szCs w:val="24"/>
        </w:rPr>
        <w:t>URL</w:t>
      </w:r>
      <w:r w:rsidRPr="00205A98">
        <w:rPr>
          <w:sz w:val="24"/>
          <w:szCs w:val="24"/>
          <w:lang w:val="uk-UA"/>
        </w:rPr>
        <w:t xml:space="preserve">: </w:t>
      </w:r>
      <w:proofErr w:type="spellStart"/>
      <w:r w:rsidRPr="00205A98">
        <w:rPr>
          <w:sz w:val="24"/>
          <w:szCs w:val="24"/>
        </w:rPr>
        <w:t>https</w:t>
      </w:r>
      <w:proofErr w:type="spellEnd"/>
      <w:r w:rsidRPr="00205A98">
        <w:rPr>
          <w:sz w:val="24"/>
          <w:szCs w:val="24"/>
          <w:lang w:val="uk-UA"/>
        </w:rPr>
        <w:t>://</w:t>
      </w:r>
      <w:proofErr w:type="spellStart"/>
      <w:r w:rsidRPr="00205A98">
        <w:rPr>
          <w:sz w:val="24"/>
          <w:szCs w:val="24"/>
        </w:rPr>
        <w:t>zakon</w:t>
      </w:r>
      <w:proofErr w:type="spellEnd"/>
      <w:r w:rsidRPr="00205A98">
        <w:rPr>
          <w:sz w:val="24"/>
          <w:szCs w:val="24"/>
          <w:lang w:val="uk-UA"/>
        </w:rPr>
        <w:t>.</w:t>
      </w:r>
      <w:proofErr w:type="spellStart"/>
      <w:r w:rsidRPr="00205A98">
        <w:rPr>
          <w:sz w:val="24"/>
          <w:szCs w:val="24"/>
        </w:rPr>
        <w:t>rada</w:t>
      </w:r>
      <w:proofErr w:type="spellEnd"/>
      <w:r w:rsidRPr="00205A98">
        <w:rPr>
          <w:sz w:val="24"/>
          <w:szCs w:val="24"/>
          <w:lang w:val="uk-UA"/>
        </w:rPr>
        <w:t>.</w:t>
      </w:r>
      <w:proofErr w:type="spellStart"/>
      <w:r w:rsidRPr="00205A98">
        <w:rPr>
          <w:sz w:val="24"/>
          <w:szCs w:val="24"/>
        </w:rPr>
        <w:t>gov</w:t>
      </w:r>
      <w:proofErr w:type="spellEnd"/>
      <w:r w:rsidRPr="00205A98">
        <w:rPr>
          <w:sz w:val="24"/>
          <w:szCs w:val="24"/>
          <w:lang w:val="uk-UA"/>
        </w:rPr>
        <w:t>.</w:t>
      </w:r>
      <w:proofErr w:type="spellStart"/>
      <w:r w:rsidRPr="00205A98">
        <w:rPr>
          <w:sz w:val="24"/>
          <w:szCs w:val="24"/>
        </w:rPr>
        <w:t>ua</w:t>
      </w:r>
      <w:proofErr w:type="spellEnd"/>
      <w:r w:rsidRPr="00205A98">
        <w:rPr>
          <w:sz w:val="24"/>
          <w:szCs w:val="24"/>
          <w:lang w:val="uk-UA"/>
        </w:rPr>
        <w:t>/</w:t>
      </w:r>
      <w:proofErr w:type="spellStart"/>
      <w:r w:rsidRPr="00205A98">
        <w:rPr>
          <w:sz w:val="24"/>
          <w:szCs w:val="24"/>
        </w:rPr>
        <w:t>laws</w:t>
      </w:r>
      <w:proofErr w:type="spellEnd"/>
      <w:r w:rsidRPr="00205A98">
        <w:rPr>
          <w:sz w:val="24"/>
          <w:szCs w:val="24"/>
          <w:lang w:val="uk-UA"/>
        </w:rPr>
        <w:t>/</w:t>
      </w:r>
      <w:proofErr w:type="spellStart"/>
      <w:r w:rsidRPr="00205A98">
        <w:rPr>
          <w:sz w:val="24"/>
          <w:szCs w:val="24"/>
        </w:rPr>
        <w:t>show</w:t>
      </w:r>
      <w:proofErr w:type="spellEnd"/>
      <w:r w:rsidRPr="00205A98">
        <w:rPr>
          <w:sz w:val="24"/>
          <w:szCs w:val="24"/>
          <w:lang w:val="uk-UA"/>
        </w:rPr>
        <w:t>/875- 12#</w:t>
      </w:r>
      <w:r w:rsidRPr="00205A98">
        <w:rPr>
          <w:sz w:val="24"/>
          <w:szCs w:val="24"/>
        </w:rPr>
        <w:t>Text</w:t>
      </w:r>
      <w:r w:rsidRPr="00205A98">
        <w:rPr>
          <w:sz w:val="24"/>
          <w:szCs w:val="24"/>
          <w:lang w:val="uk-UA"/>
        </w:rPr>
        <w:t xml:space="preserve"> (дата звернення 30.08.24). </w:t>
      </w:r>
    </w:p>
    <w:p w14:paraId="0F6FE1E4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13. Про </w:t>
      </w:r>
      <w:proofErr w:type="spellStart"/>
      <w:r w:rsidRPr="00205A98">
        <w:rPr>
          <w:sz w:val="24"/>
          <w:szCs w:val="24"/>
        </w:rPr>
        <w:t>охорону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праці</w:t>
      </w:r>
      <w:proofErr w:type="spellEnd"/>
      <w:r w:rsidRPr="00205A98">
        <w:rPr>
          <w:sz w:val="24"/>
          <w:szCs w:val="24"/>
        </w:rPr>
        <w:t xml:space="preserve">: Закон </w:t>
      </w:r>
      <w:proofErr w:type="spellStart"/>
      <w:r w:rsidRPr="00205A98">
        <w:rPr>
          <w:sz w:val="24"/>
          <w:szCs w:val="24"/>
        </w:rPr>
        <w:t>України</w:t>
      </w:r>
      <w:proofErr w:type="spellEnd"/>
      <w:r w:rsidRPr="00205A98">
        <w:rPr>
          <w:sz w:val="24"/>
          <w:szCs w:val="24"/>
        </w:rPr>
        <w:t xml:space="preserve"> (</w:t>
      </w:r>
      <w:proofErr w:type="spellStart"/>
      <w:r w:rsidRPr="00205A98">
        <w:rPr>
          <w:sz w:val="24"/>
          <w:szCs w:val="24"/>
        </w:rPr>
        <w:t>зі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змінами</w:t>
      </w:r>
      <w:proofErr w:type="spellEnd"/>
      <w:r w:rsidRPr="00205A98">
        <w:rPr>
          <w:sz w:val="24"/>
          <w:szCs w:val="24"/>
        </w:rPr>
        <w:t xml:space="preserve"> та допов. № 2694-XII </w:t>
      </w:r>
      <w:proofErr w:type="spellStart"/>
      <w:r w:rsidRPr="00205A98">
        <w:rPr>
          <w:sz w:val="24"/>
          <w:szCs w:val="24"/>
        </w:rPr>
        <w:t>від</w:t>
      </w:r>
      <w:proofErr w:type="spellEnd"/>
      <w:r w:rsidRPr="00205A98">
        <w:rPr>
          <w:sz w:val="24"/>
          <w:szCs w:val="24"/>
        </w:rPr>
        <w:t xml:space="preserve"> 27.12.2019). URL: https://zakon.rada.gov.ua/laws/show/2694-12 (дата </w:t>
      </w:r>
      <w:proofErr w:type="spellStart"/>
      <w:r w:rsidRPr="00205A98">
        <w:rPr>
          <w:sz w:val="24"/>
          <w:szCs w:val="24"/>
        </w:rPr>
        <w:t>звернення</w:t>
      </w:r>
      <w:proofErr w:type="spellEnd"/>
      <w:r w:rsidRPr="00205A98">
        <w:rPr>
          <w:sz w:val="24"/>
          <w:szCs w:val="24"/>
        </w:rPr>
        <w:t xml:space="preserve"> 30.08.24). </w:t>
      </w:r>
    </w:p>
    <w:p w14:paraId="52398F2A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lastRenderedPageBreak/>
        <w:t xml:space="preserve">14. Про порядок </w:t>
      </w:r>
      <w:proofErr w:type="spellStart"/>
      <w:r w:rsidRPr="00205A98">
        <w:rPr>
          <w:sz w:val="24"/>
          <w:szCs w:val="24"/>
        </w:rPr>
        <w:t>вирішення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колективних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трудових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спорів</w:t>
      </w:r>
      <w:proofErr w:type="spellEnd"/>
      <w:r w:rsidRPr="00205A98">
        <w:rPr>
          <w:sz w:val="24"/>
          <w:szCs w:val="24"/>
        </w:rPr>
        <w:t xml:space="preserve"> (</w:t>
      </w:r>
      <w:proofErr w:type="spellStart"/>
      <w:r w:rsidRPr="00205A98">
        <w:rPr>
          <w:sz w:val="24"/>
          <w:szCs w:val="24"/>
        </w:rPr>
        <w:t>конфліктів</w:t>
      </w:r>
      <w:proofErr w:type="spellEnd"/>
      <w:r w:rsidRPr="00205A98">
        <w:rPr>
          <w:sz w:val="24"/>
          <w:szCs w:val="24"/>
        </w:rPr>
        <w:t xml:space="preserve">): Закон </w:t>
      </w:r>
      <w:proofErr w:type="spellStart"/>
      <w:r w:rsidRPr="00205A98">
        <w:rPr>
          <w:sz w:val="24"/>
          <w:szCs w:val="24"/>
        </w:rPr>
        <w:t>України</w:t>
      </w:r>
      <w:proofErr w:type="spellEnd"/>
      <w:r w:rsidRPr="00205A98">
        <w:rPr>
          <w:sz w:val="24"/>
          <w:szCs w:val="24"/>
        </w:rPr>
        <w:t xml:space="preserve"> (</w:t>
      </w:r>
      <w:proofErr w:type="spellStart"/>
      <w:r w:rsidRPr="00205A98">
        <w:rPr>
          <w:sz w:val="24"/>
          <w:szCs w:val="24"/>
        </w:rPr>
        <w:t>зі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змінами</w:t>
      </w:r>
      <w:proofErr w:type="spellEnd"/>
      <w:r w:rsidRPr="00205A98">
        <w:rPr>
          <w:sz w:val="24"/>
          <w:szCs w:val="24"/>
        </w:rPr>
        <w:t xml:space="preserve"> та допов. № 137/98-ВР </w:t>
      </w:r>
      <w:proofErr w:type="spellStart"/>
      <w:r w:rsidRPr="00205A98">
        <w:rPr>
          <w:sz w:val="24"/>
          <w:szCs w:val="24"/>
        </w:rPr>
        <w:t>від</w:t>
      </w:r>
      <w:proofErr w:type="spellEnd"/>
      <w:r w:rsidRPr="00205A98">
        <w:rPr>
          <w:sz w:val="24"/>
          <w:szCs w:val="24"/>
        </w:rPr>
        <w:t xml:space="preserve"> 07.11.2012). URL: https://zakon.rada.gov.ua/laws/show/137/98-%D0%B2%D1%80 (дата </w:t>
      </w:r>
      <w:proofErr w:type="spellStart"/>
      <w:r w:rsidRPr="00205A98">
        <w:rPr>
          <w:sz w:val="24"/>
          <w:szCs w:val="24"/>
        </w:rPr>
        <w:t>звернення</w:t>
      </w:r>
      <w:proofErr w:type="spellEnd"/>
      <w:r w:rsidRPr="00205A98">
        <w:rPr>
          <w:sz w:val="24"/>
          <w:szCs w:val="24"/>
        </w:rPr>
        <w:t xml:space="preserve"> 30.08.24). </w:t>
      </w:r>
    </w:p>
    <w:p w14:paraId="053625F6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15. Про </w:t>
      </w:r>
      <w:proofErr w:type="spellStart"/>
      <w:r w:rsidRPr="00205A98">
        <w:rPr>
          <w:sz w:val="24"/>
          <w:szCs w:val="24"/>
        </w:rPr>
        <w:t>професійний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розвиток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працівників</w:t>
      </w:r>
      <w:proofErr w:type="spellEnd"/>
      <w:r w:rsidRPr="00205A98">
        <w:rPr>
          <w:sz w:val="24"/>
          <w:szCs w:val="24"/>
        </w:rPr>
        <w:t xml:space="preserve">: Закон </w:t>
      </w:r>
      <w:proofErr w:type="spellStart"/>
      <w:r w:rsidRPr="00205A98">
        <w:rPr>
          <w:sz w:val="24"/>
          <w:szCs w:val="24"/>
        </w:rPr>
        <w:t>України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від</w:t>
      </w:r>
      <w:proofErr w:type="spellEnd"/>
      <w:r w:rsidRPr="00205A98">
        <w:rPr>
          <w:sz w:val="24"/>
          <w:szCs w:val="24"/>
        </w:rPr>
        <w:t xml:space="preserve"> 12.01.2012 № 4312-VI. URL: https://zakon.rada.gov.ua/laws/show/4312-17 (дата </w:t>
      </w:r>
      <w:proofErr w:type="spellStart"/>
      <w:r w:rsidRPr="00205A98">
        <w:rPr>
          <w:sz w:val="24"/>
          <w:szCs w:val="24"/>
        </w:rPr>
        <w:t>звернення</w:t>
      </w:r>
      <w:proofErr w:type="spellEnd"/>
      <w:r w:rsidRPr="00205A98">
        <w:rPr>
          <w:sz w:val="24"/>
          <w:szCs w:val="24"/>
        </w:rPr>
        <w:t xml:space="preserve"> 30.08.24). </w:t>
      </w:r>
    </w:p>
    <w:p w14:paraId="095B10D5" w14:textId="77777777" w:rsidR="00205A98" w:rsidRP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16. Про </w:t>
      </w:r>
      <w:proofErr w:type="spellStart"/>
      <w:r w:rsidRPr="00205A98">
        <w:rPr>
          <w:sz w:val="24"/>
          <w:szCs w:val="24"/>
        </w:rPr>
        <w:t>соціальний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діалог</w:t>
      </w:r>
      <w:proofErr w:type="spellEnd"/>
      <w:r w:rsidRPr="00205A98">
        <w:rPr>
          <w:sz w:val="24"/>
          <w:szCs w:val="24"/>
        </w:rPr>
        <w:t xml:space="preserve"> в </w:t>
      </w:r>
      <w:proofErr w:type="spellStart"/>
      <w:r w:rsidRPr="00205A98">
        <w:rPr>
          <w:sz w:val="24"/>
          <w:szCs w:val="24"/>
        </w:rPr>
        <w:t>Україні</w:t>
      </w:r>
      <w:proofErr w:type="spellEnd"/>
      <w:r w:rsidRPr="00205A98">
        <w:rPr>
          <w:sz w:val="24"/>
          <w:szCs w:val="24"/>
        </w:rPr>
        <w:t xml:space="preserve">: Закон </w:t>
      </w:r>
      <w:proofErr w:type="spellStart"/>
      <w:r w:rsidRPr="00205A98">
        <w:rPr>
          <w:sz w:val="24"/>
          <w:szCs w:val="24"/>
        </w:rPr>
        <w:t>України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від</w:t>
      </w:r>
      <w:proofErr w:type="spellEnd"/>
      <w:r w:rsidRPr="00205A98">
        <w:rPr>
          <w:sz w:val="24"/>
          <w:szCs w:val="24"/>
        </w:rPr>
        <w:t xml:space="preserve"> 23.12.2010 № 2862- VI. URL: https://zakon.rada.gov.ua/laws/show/2862-17 (дата </w:t>
      </w:r>
      <w:proofErr w:type="spellStart"/>
      <w:r w:rsidRPr="00205A98">
        <w:rPr>
          <w:sz w:val="24"/>
          <w:szCs w:val="24"/>
        </w:rPr>
        <w:t>звернення</w:t>
      </w:r>
      <w:proofErr w:type="spellEnd"/>
      <w:r w:rsidRPr="00205A98">
        <w:rPr>
          <w:sz w:val="24"/>
          <w:szCs w:val="24"/>
        </w:rPr>
        <w:t xml:space="preserve"> 30.08.24).</w:t>
      </w:r>
    </w:p>
    <w:p w14:paraId="05A17348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17. </w:t>
      </w:r>
      <w:proofErr w:type="spellStart"/>
      <w:r w:rsidRPr="00205A98">
        <w:rPr>
          <w:sz w:val="24"/>
          <w:szCs w:val="24"/>
        </w:rPr>
        <w:t>Васильєва</w:t>
      </w:r>
      <w:proofErr w:type="spellEnd"/>
      <w:r w:rsidRPr="00205A98">
        <w:rPr>
          <w:sz w:val="24"/>
          <w:szCs w:val="24"/>
        </w:rPr>
        <w:t xml:space="preserve"> Г. А. </w:t>
      </w:r>
      <w:proofErr w:type="spellStart"/>
      <w:r w:rsidRPr="00205A98">
        <w:rPr>
          <w:sz w:val="24"/>
          <w:szCs w:val="24"/>
        </w:rPr>
        <w:t>Технології</w:t>
      </w:r>
      <w:proofErr w:type="spellEnd"/>
      <w:r w:rsidRPr="00205A98">
        <w:rPr>
          <w:sz w:val="24"/>
          <w:szCs w:val="24"/>
        </w:rPr>
        <w:t xml:space="preserve"> рекрутингу у </w:t>
      </w:r>
      <w:proofErr w:type="spellStart"/>
      <w:r w:rsidRPr="00205A98">
        <w:rPr>
          <w:sz w:val="24"/>
          <w:szCs w:val="24"/>
        </w:rPr>
        <w:t>цифрову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епоху</w:t>
      </w:r>
      <w:proofErr w:type="spellEnd"/>
      <w:r w:rsidRPr="00205A98">
        <w:rPr>
          <w:sz w:val="24"/>
          <w:szCs w:val="24"/>
        </w:rPr>
        <w:t xml:space="preserve">. </w:t>
      </w:r>
      <w:proofErr w:type="spellStart"/>
      <w:r w:rsidRPr="00205A98">
        <w:rPr>
          <w:sz w:val="24"/>
          <w:szCs w:val="24"/>
        </w:rPr>
        <w:t>Львів</w:t>
      </w:r>
      <w:proofErr w:type="spellEnd"/>
      <w:r w:rsidRPr="00205A98">
        <w:rPr>
          <w:sz w:val="24"/>
          <w:szCs w:val="24"/>
        </w:rPr>
        <w:t xml:space="preserve">: </w:t>
      </w:r>
      <w:proofErr w:type="spellStart"/>
      <w:r w:rsidRPr="00205A98">
        <w:rPr>
          <w:sz w:val="24"/>
          <w:szCs w:val="24"/>
        </w:rPr>
        <w:t>Видавництво</w:t>
      </w:r>
      <w:proofErr w:type="spellEnd"/>
      <w:r w:rsidRPr="00205A98">
        <w:rPr>
          <w:sz w:val="24"/>
          <w:szCs w:val="24"/>
        </w:rPr>
        <w:t xml:space="preserve"> «</w:t>
      </w:r>
      <w:proofErr w:type="spellStart"/>
      <w:r w:rsidRPr="00205A98">
        <w:rPr>
          <w:sz w:val="24"/>
          <w:szCs w:val="24"/>
        </w:rPr>
        <w:t>Світ</w:t>
      </w:r>
      <w:proofErr w:type="spellEnd"/>
      <w:r w:rsidRPr="00205A98">
        <w:rPr>
          <w:sz w:val="24"/>
          <w:szCs w:val="24"/>
        </w:rPr>
        <w:t xml:space="preserve">», 2024. 270 с. </w:t>
      </w:r>
    </w:p>
    <w:p w14:paraId="1DD0319A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18. </w:t>
      </w:r>
      <w:proofErr w:type="spellStart"/>
      <w:r w:rsidRPr="00205A98">
        <w:rPr>
          <w:sz w:val="24"/>
          <w:szCs w:val="24"/>
        </w:rPr>
        <w:t>Вулпен</w:t>
      </w:r>
      <w:proofErr w:type="spellEnd"/>
      <w:r w:rsidRPr="00205A98">
        <w:rPr>
          <w:sz w:val="24"/>
          <w:szCs w:val="24"/>
        </w:rPr>
        <w:t xml:space="preserve"> Е. </w:t>
      </w:r>
      <w:proofErr w:type="spellStart"/>
      <w:r w:rsidRPr="00205A98">
        <w:rPr>
          <w:sz w:val="24"/>
          <w:szCs w:val="24"/>
        </w:rPr>
        <w:t>Впровадження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інновацій</w:t>
      </w:r>
      <w:proofErr w:type="spellEnd"/>
      <w:r w:rsidRPr="00205A98">
        <w:rPr>
          <w:sz w:val="24"/>
          <w:szCs w:val="24"/>
        </w:rPr>
        <w:t xml:space="preserve"> у HR-</w:t>
      </w:r>
      <w:proofErr w:type="spellStart"/>
      <w:r w:rsidRPr="00205A98">
        <w:rPr>
          <w:sz w:val="24"/>
          <w:szCs w:val="24"/>
        </w:rPr>
        <w:t>менеджменті</w:t>
      </w:r>
      <w:proofErr w:type="spellEnd"/>
      <w:r w:rsidRPr="00205A98">
        <w:rPr>
          <w:sz w:val="24"/>
          <w:szCs w:val="24"/>
        </w:rPr>
        <w:t xml:space="preserve">. </w:t>
      </w:r>
      <w:proofErr w:type="spellStart"/>
      <w:r w:rsidRPr="00205A98">
        <w:rPr>
          <w:sz w:val="24"/>
          <w:szCs w:val="24"/>
        </w:rPr>
        <w:t>Харків</w:t>
      </w:r>
      <w:proofErr w:type="spellEnd"/>
      <w:r w:rsidRPr="00205A98">
        <w:rPr>
          <w:sz w:val="24"/>
          <w:szCs w:val="24"/>
        </w:rPr>
        <w:t xml:space="preserve">: </w:t>
      </w:r>
      <w:proofErr w:type="spellStart"/>
      <w:r w:rsidRPr="00205A98">
        <w:rPr>
          <w:sz w:val="24"/>
          <w:szCs w:val="24"/>
        </w:rPr>
        <w:t>Видавничий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дім</w:t>
      </w:r>
      <w:proofErr w:type="spellEnd"/>
      <w:r w:rsidRPr="00205A98">
        <w:rPr>
          <w:sz w:val="24"/>
          <w:szCs w:val="24"/>
        </w:rPr>
        <w:t xml:space="preserve"> «Ранок», 2023. 265 с. </w:t>
      </w:r>
    </w:p>
    <w:p w14:paraId="570BAD5F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19. </w:t>
      </w:r>
      <w:proofErr w:type="spellStart"/>
      <w:r w:rsidRPr="00205A98">
        <w:rPr>
          <w:sz w:val="24"/>
          <w:szCs w:val="24"/>
        </w:rPr>
        <w:t>Вулпен</w:t>
      </w:r>
      <w:proofErr w:type="spellEnd"/>
      <w:r w:rsidRPr="00205A98">
        <w:rPr>
          <w:sz w:val="24"/>
          <w:szCs w:val="24"/>
        </w:rPr>
        <w:t xml:space="preserve"> Е. </w:t>
      </w:r>
      <w:proofErr w:type="spellStart"/>
      <w:r w:rsidRPr="00205A98">
        <w:rPr>
          <w:sz w:val="24"/>
          <w:szCs w:val="24"/>
        </w:rPr>
        <w:t>Сім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цифрових</w:t>
      </w:r>
      <w:proofErr w:type="spellEnd"/>
      <w:r w:rsidRPr="00205A98">
        <w:rPr>
          <w:sz w:val="24"/>
          <w:szCs w:val="24"/>
        </w:rPr>
        <w:t xml:space="preserve"> HR-</w:t>
      </w:r>
      <w:proofErr w:type="spellStart"/>
      <w:r w:rsidRPr="00205A98">
        <w:rPr>
          <w:sz w:val="24"/>
          <w:szCs w:val="24"/>
        </w:rPr>
        <w:t>трендів</w:t>
      </w:r>
      <w:proofErr w:type="spellEnd"/>
      <w:r w:rsidRPr="00205A98">
        <w:rPr>
          <w:sz w:val="24"/>
          <w:szCs w:val="24"/>
        </w:rPr>
        <w:t xml:space="preserve"> 2020 року. URL: http://www.management.com.ua/tend/tend1208.html (дата </w:t>
      </w:r>
      <w:proofErr w:type="spellStart"/>
      <w:r w:rsidRPr="00205A98">
        <w:rPr>
          <w:sz w:val="24"/>
          <w:szCs w:val="24"/>
        </w:rPr>
        <w:t>звернення</w:t>
      </w:r>
      <w:proofErr w:type="spellEnd"/>
      <w:r w:rsidRPr="00205A98">
        <w:rPr>
          <w:sz w:val="24"/>
          <w:szCs w:val="24"/>
        </w:rPr>
        <w:t xml:space="preserve"> 30.08.23). </w:t>
      </w:r>
    </w:p>
    <w:p w14:paraId="7606F9D6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20. Гончарова І. В. </w:t>
      </w:r>
      <w:proofErr w:type="spellStart"/>
      <w:r w:rsidRPr="00205A98">
        <w:rPr>
          <w:sz w:val="24"/>
          <w:szCs w:val="24"/>
        </w:rPr>
        <w:t>Сучасний</w:t>
      </w:r>
      <w:proofErr w:type="spellEnd"/>
      <w:r w:rsidRPr="00205A98">
        <w:rPr>
          <w:sz w:val="24"/>
          <w:szCs w:val="24"/>
        </w:rPr>
        <w:t xml:space="preserve"> HR-менеджмент: </w:t>
      </w:r>
      <w:proofErr w:type="spellStart"/>
      <w:r w:rsidRPr="00205A98">
        <w:rPr>
          <w:sz w:val="24"/>
          <w:szCs w:val="24"/>
        </w:rPr>
        <w:t>тенденції</w:t>
      </w:r>
      <w:proofErr w:type="spellEnd"/>
      <w:r w:rsidRPr="00205A98">
        <w:rPr>
          <w:sz w:val="24"/>
          <w:szCs w:val="24"/>
        </w:rPr>
        <w:t xml:space="preserve"> та </w:t>
      </w:r>
      <w:proofErr w:type="spellStart"/>
      <w:r w:rsidRPr="00205A98">
        <w:rPr>
          <w:sz w:val="24"/>
          <w:szCs w:val="24"/>
        </w:rPr>
        <w:t>виклики</w:t>
      </w:r>
      <w:proofErr w:type="spellEnd"/>
      <w:r w:rsidRPr="00205A98">
        <w:rPr>
          <w:sz w:val="24"/>
          <w:szCs w:val="24"/>
        </w:rPr>
        <w:t xml:space="preserve">. </w:t>
      </w:r>
      <w:proofErr w:type="spellStart"/>
      <w:r w:rsidRPr="00205A98">
        <w:rPr>
          <w:sz w:val="24"/>
          <w:szCs w:val="24"/>
        </w:rPr>
        <w:t>Львів</w:t>
      </w:r>
      <w:proofErr w:type="spellEnd"/>
      <w:r w:rsidRPr="00205A98">
        <w:rPr>
          <w:sz w:val="24"/>
          <w:szCs w:val="24"/>
        </w:rPr>
        <w:t xml:space="preserve">: ЛНУ </w:t>
      </w:r>
      <w:proofErr w:type="spellStart"/>
      <w:r w:rsidRPr="00205A98">
        <w:rPr>
          <w:sz w:val="24"/>
          <w:szCs w:val="24"/>
        </w:rPr>
        <w:t>ім</w:t>
      </w:r>
      <w:proofErr w:type="spellEnd"/>
      <w:r w:rsidRPr="00205A98">
        <w:rPr>
          <w:sz w:val="24"/>
          <w:szCs w:val="24"/>
        </w:rPr>
        <w:t xml:space="preserve">. І. Франка, 2022. 275 с. </w:t>
      </w:r>
    </w:p>
    <w:p w14:paraId="04AB8F44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21. Драган О. І. </w:t>
      </w:r>
      <w:proofErr w:type="spellStart"/>
      <w:r w:rsidRPr="00205A98">
        <w:rPr>
          <w:sz w:val="24"/>
          <w:szCs w:val="24"/>
        </w:rPr>
        <w:t>Економічні</w:t>
      </w:r>
      <w:proofErr w:type="spellEnd"/>
      <w:r w:rsidRPr="00205A98">
        <w:rPr>
          <w:sz w:val="24"/>
          <w:szCs w:val="24"/>
        </w:rPr>
        <w:t xml:space="preserve"> і </w:t>
      </w:r>
      <w:proofErr w:type="spellStart"/>
      <w:r w:rsidRPr="00205A98">
        <w:rPr>
          <w:sz w:val="24"/>
          <w:szCs w:val="24"/>
        </w:rPr>
        <w:t>соціально-трудові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аспекти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управління</w:t>
      </w:r>
      <w:proofErr w:type="spellEnd"/>
      <w:r w:rsidRPr="00205A98">
        <w:rPr>
          <w:sz w:val="24"/>
          <w:szCs w:val="24"/>
        </w:rPr>
        <w:t xml:space="preserve"> персоналом: </w:t>
      </w:r>
      <w:proofErr w:type="spellStart"/>
      <w:r w:rsidRPr="00205A98">
        <w:rPr>
          <w:sz w:val="24"/>
          <w:szCs w:val="24"/>
        </w:rPr>
        <w:t>теорія</w:t>
      </w:r>
      <w:proofErr w:type="spellEnd"/>
      <w:r w:rsidRPr="00205A98">
        <w:rPr>
          <w:sz w:val="24"/>
          <w:szCs w:val="24"/>
        </w:rPr>
        <w:t xml:space="preserve"> та практика: </w:t>
      </w:r>
      <w:proofErr w:type="spellStart"/>
      <w:r w:rsidRPr="00205A98">
        <w:rPr>
          <w:sz w:val="24"/>
          <w:szCs w:val="24"/>
        </w:rPr>
        <w:t>монографія</w:t>
      </w:r>
      <w:proofErr w:type="spellEnd"/>
      <w:r w:rsidRPr="00205A98">
        <w:rPr>
          <w:sz w:val="24"/>
          <w:szCs w:val="24"/>
        </w:rPr>
        <w:t xml:space="preserve">. </w:t>
      </w:r>
      <w:proofErr w:type="spellStart"/>
      <w:r w:rsidRPr="00205A98">
        <w:rPr>
          <w:sz w:val="24"/>
          <w:szCs w:val="24"/>
        </w:rPr>
        <w:t>Київ</w:t>
      </w:r>
      <w:proofErr w:type="spellEnd"/>
      <w:r w:rsidRPr="00205A98">
        <w:rPr>
          <w:sz w:val="24"/>
          <w:szCs w:val="24"/>
        </w:rPr>
        <w:t xml:space="preserve">: Кафедра, 2017. 271 с. </w:t>
      </w:r>
    </w:p>
    <w:p w14:paraId="44A3D561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22. </w:t>
      </w:r>
      <w:proofErr w:type="spellStart"/>
      <w:r w:rsidRPr="00205A98">
        <w:rPr>
          <w:sz w:val="24"/>
          <w:szCs w:val="24"/>
        </w:rPr>
        <w:t>Дяків</w:t>
      </w:r>
      <w:proofErr w:type="spellEnd"/>
      <w:r w:rsidRPr="00205A98">
        <w:rPr>
          <w:sz w:val="24"/>
          <w:szCs w:val="24"/>
        </w:rPr>
        <w:t xml:space="preserve"> О. П., Островерхов В. М. HRM: </w:t>
      </w:r>
      <w:proofErr w:type="spellStart"/>
      <w:r w:rsidRPr="00205A98">
        <w:rPr>
          <w:sz w:val="24"/>
          <w:szCs w:val="24"/>
        </w:rPr>
        <w:t>навчально-методичний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посібник</w:t>
      </w:r>
      <w:proofErr w:type="spellEnd"/>
      <w:r w:rsidRPr="00205A98">
        <w:rPr>
          <w:sz w:val="24"/>
          <w:szCs w:val="24"/>
        </w:rPr>
        <w:t xml:space="preserve"> (</w:t>
      </w:r>
      <w:proofErr w:type="spellStart"/>
      <w:r w:rsidRPr="00205A98">
        <w:rPr>
          <w:sz w:val="24"/>
          <w:szCs w:val="24"/>
        </w:rPr>
        <w:t>видання</w:t>
      </w:r>
      <w:proofErr w:type="spellEnd"/>
      <w:r w:rsidRPr="00205A98">
        <w:rPr>
          <w:sz w:val="24"/>
          <w:szCs w:val="24"/>
        </w:rPr>
        <w:t xml:space="preserve"> друге, </w:t>
      </w:r>
      <w:proofErr w:type="spellStart"/>
      <w:r w:rsidRPr="00205A98">
        <w:rPr>
          <w:sz w:val="24"/>
          <w:szCs w:val="24"/>
        </w:rPr>
        <w:t>перероблене</w:t>
      </w:r>
      <w:proofErr w:type="spellEnd"/>
      <w:r w:rsidRPr="00205A98">
        <w:rPr>
          <w:sz w:val="24"/>
          <w:szCs w:val="24"/>
        </w:rPr>
        <w:t xml:space="preserve"> і </w:t>
      </w:r>
      <w:proofErr w:type="spellStart"/>
      <w:r w:rsidRPr="00205A98">
        <w:rPr>
          <w:sz w:val="24"/>
          <w:szCs w:val="24"/>
        </w:rPr>
        <w:t>доповнене</w:t>
      </w:r>
      <w:proofErr w:type="spellEnd"/>
      <w:r w:rsidRPr="00205A98">
        <w:rPr>
          <w:sz w:val="24"/>
          <w:szCs w:val="24"/>
        </w:rPr>
        <w:t xml:space="preserve">). </w:t>
      </w:r>
      <w:proofErr w:type="spellStart"/>
      <w:r w:rsidRPr="00205A98">
        <w:rPr>
          <w:sz w:val="24"/>
          <w:szCs w:val="24"/>
        </w:rPr>
        <w:t>Тернопіль</w:t>
      </w:r>
      <w:proofErr w:type="spellEnd"/>
      <w:r w:rsidRPr="00205A98">
        <w:rPr>
          <w:sz w:val="24"/>
          <w:szCs w:val="24"/>
        </w:rPr>
        <w:t xml:space="preserve">: ТНЕУ, 2018. 288 с. </w:t>
      </w:r>
    </w:p>
    <w:p w14:paraId="5C3DD47C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23. </w:t>
      </w:r>
      <w:proofErr w:type="spellStart"/>
      <w:r w:rsidRPr="00205A98">
        <w:rPr>
          <w:sz w:val="24"/>
          <w:szCs w:val="24"/>
        </w:rPr>
        <w:t>Дяків</w:t>
      </w:r>
      <w:proofErr w:type="spellEnd"/>
      <w:r w:rsidRPr="00205A98">
        <w:rPr>
          <w:sz w:val="24"/>
          <w:szCs w:val="24"/>
        </w:rPr>
        <w:t xml:space="preserve"> О. П., Островерхов В. М. </w:t>
      </w:r>
      <w:proofErr w:type="spellStart"/>
      <w:r w:rsidRPr="00205A98">
        <w:rPr>
          <w:sz w:val="24"/>
          <w:szCs w:val="24"/>
        </w:rPr>
        <w:t>Управління</w:t>
      </w:r>
      <w:proofErr w:type="spellEnd"/>
      <w:r w:rsidRPr="00205A98">
        <w:rPr>
          <w:sz w:val="24"/>
          <w:szCs w:val="24"/>
        </w:rPr>
        <w:t xml:space="preserve"> персоналом: </w:t>
      </w:r>
      <w:proofErr w:type="spellStart"/>
      <w:r w:rsidRPr="00205A98">
        <w:rPr>
          <w:sz w:val="24"/>
          <w:szCs w:val="24"/>
        </w:rPr>
        <w:t>навчальнометодичний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посібник</w:t>
      </w:r>
      <w:proofErr w:type="spellEnd"/>
      <w:r w:rsidRPr="00205A98">
        <w:rPr>
          <w:sz w:val="24"/>
          <w:szCs w:val="24"/>
        </w:rPr>
        <w:t xml:space="preserve">. </w:t>
      </w:r>
      <w:proofErr w:type="spellStart"/>
      <w:r w:rsidRPr="00205A98">
        <w:rPr>
          <w:sz w:val="24"/>
          <w:szCs w:val="24"/>
        </w:rPr>
        <w:t>Тернопіль</w:t>
      </w:r>
      <w:proofErr w:type="spellEnd"/>
      <w:r w:rsidRPr="00205A98">
        <w:rPr>
          <w:sz w:val="24"/>
          <w:szCs w:val="24"/>
        </w:rPr>
        <w:t xml:space="preserve">: ТНЕУ, 2018. 288 с. </w:t>
      </w:r>
    </w:p>
    <w:p w14:paraId="4B0D889D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24. </w:t>
      </w:r>
      <w:proofErr w:type="spellStart"/>
      <w:r w:rsidRPr="00205A98">
        <w:rPr>
          <w:sz w:val="24"/>
          <w:szCs w:val="24"/>
        </w:rPr>
        <w:t>Дяків</w:t>
      </w:r>
      <w:proofErr w:type="spellEnd"/>
      <w:r w:rsidRPr="00205A98">
        <w:rPr>
          <w:sz w:val="24"/>
          <w:szCs w:val="24"/>
        </w:rPr>
        <w:t xml:space="preserve"> О. П., Островерхов В. М. </w:t>
      </w:r>
      <w:proofErr w:type="spellStart"/>
      <w:r w:rsidRPr="00205A98">
        <w:rPr>
          <w:sz w:val="24"/>
          <w:szCs w:val="24"/>
        </w:rPr>
        <w:t>Управління</w:t>
      </w:r>
      <w:proofErr w:type="spellEnd"/>
      <w:r w:rsidRPr="00205A98">
        <w:rPr>
          <w:sz w:val="24"/>
          <w:szCs w:val="24"/>
        </w:rPr>
        <w:t xml:space="preserve"> персоналом: </w:t>
      </w:r>
      <w:proofErr w:type="spellStart"/>
      <w:r w:rsidRPr="00205A98">
        <w:rPr>
          <w:sz w:val="24"/>
          <w:szCs w:val="24"/>
        </w:rPr>
        <w:t>навчальнометодичний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посібник</w:t>
      </w:r>
      <w:proofErr w:type="spellEnd"/>
      <w:r w:rsidRPr="00205A98">
        <w:rPr>
          <w:sz w:val="24"/>
          <w:szCs w:val="24"/>
        </w:rPr>
        <w:t xml:space="preserve">. </w:t>
      </w:r>
      <w:proofErr w:type="spellStart"/>
      <w:r w:rsidRPr="00205A98">
        <w:rPr>
          <w:sz w:val="24"/>
          <w:szCs w:val="24"/>
        </w:rPr>
        <w:t>Тернопіль</w:t>
      </w:r>
      <w:proofErr w:type="spellEnd"/>
      <w:r w:rsidRPr="00205A98">
        <w:rPr>
          <w:sz w:val="24"/>
          <w:szCs w:val="24"/>
        </w:rPr>
        <w:t xml:space="preserve">: ТНЕУ, 2018. 287 с. </w:t>
      </w:r>
    </w:p>
    <w:p w14:paraId="613EDAA1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25. </w:t>
      </w:r>
      <w:proofErr w:type="spellStart"/>
      <w:r w:rsidRPr="00205A98">
        <w:rPr>
          <w:sz w:val="24"/>
          <w:szCs w:val="24"/>
        </w:rPr>
        <w:t>Залюбінська</w:t>
      </w:r>
      <w:proofErr w:type="spellEnd"/>
      <w:r w:rsidRPr="00205A98">
        <w:rPr>
          <w:sz w:val="24"/>
          <w:szCs w:val="24"/>
        </w:rPr>
        <w:t xml:space="preserve"> Л. М., Скорик М. Л. HRM: </w:t>
      </w:r>
      <w:proofErr w:type="spellStart"/>
      <w:r w:rsidRPr="00205A98">
        <w:rPr>
          <w:sz w:val="24"/>
          <w:szCs w:val="24"/>
        </w:rPr>
        <w:t>підручник</w:t>
      </w:r>
      <w:proofErr w:type="spellEnd"/>
      <w:r w:rsidRPr="00205A98">
        <w:rPr>
          <w:sz w:val="24"/>
          <w:szCs w:val="24"/>
        </w:rPr>
        <w:t xml:space="preserve">, </w:t>
      </w:r>
      <w:proofErr w:type="spellStart"/>
      <w:r w:rsidRPr="00205A98">
        <w:rPr>
          <w:sz w:val="24"/>
          <w:szCs w:val="24"/>
        </w:rPr>
        <w:t>частина</w:t>
      </w:r>
      <w:proofErr w:type="spellEnd"/>
      <w:r w:rsidRPr="00205A98">
        <w:rPr>
          <w:sz w:val="24"/>
          <w:szCs w:val="24"/>
        </w:rPr>
        <w:t xml:space="preserve"> друга. Одеса: </w:t>
      </w:r>
      <w:proofErr w:type="spellStart"/>
      <w:r w:rsidRPr="00205A98">
        <w:rPr>
          <w:sz w:val="24"/>
          <w:szCs w:val="24"/>
        </w:rPr>
        <w:t>Одеський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національний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університет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імені</w:t>
      </w:r>
      <w:proofErr w:type="spellEnd"/>
      <w:r w:rsidRPr="00205A98">
        <w:rPr>
          <w:sz w:val="24"/>
          <w:szCs w:val="24"/>
        </w:rPr>
        <w:t xml:space="preserve"> І.І. Мечникова, 2017. 410 с. </w:t>
      </w:r>
    </w:p>
    <w:p w14:paraId="43564C66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>26. Ковальчук Н. В. HR-</w:t>
      </w:r>
      <w:proofErr w:type="spellStart"/>
      <w:r w:rsidRPr="00205A98">
        <w:rPr>
          <w:sz w:val="24"/>
          <w:szCs w:val="24"/>
        </w:rPr>
        <w:t>аналітика</w:t>
      </w:r>
      <w:proofErr w:type="spellEnd"/>
      <w:r w:rsidRPr="00205A98">
        <w:rPr>
          <w:sz w:val="24"/>
          <w:szCs w:val="24"/>
        </w:rPr>
        <w:t xml:space="preserve">: </w:t>
      </w:r>
      <w:proofErr w:type="spellStart"/>
      <w:r w:rsidRPr="00205A98">
        <w:rPr>
          <w:sz w:val="24"/>
          <w:szCs w:val="24"/>
        </w:rPr>
        <w:t>дані</w:t>
      </w:r>
      <w:proofErr w:type="spellEnd"/>
      <w:r w:rsidRPr="00205A98">
        <w:rPr>
          <w:sz w:val="24"/>
          <w:szCs w:val="24"/>
        </w:rPr>
        <w:t xml:space="preserve">, </w:t>
      </w:r>
      <w:proofErr w:type="spellStart"/>
      <w:r w:rsidRPr="00205A98">
        <w:rPr>
          <w:sz w:val="24"/>
          <w:szCs w:val="24"/>
        </w:rPr>
        <w:t>які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змінюють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підходи</w:t>
      </w:r>
      <w:proofErr w:type="spellEnd"/>
      <w:r w:rsidRPr="00205A98">
        <w:rPr>
          <w:sz w:val="24"/>
          <w:szCs w:val="24"/>
        </w:rPr>
        <w:t xml:space="preserve"> до </w:t>
      </w:r>
      <w:proofErr w:type="spellStart"/>
      <w:r w:rsidRPr="00205A98">
        <w:rPr>
          <w:sz w:val="24"/>
          <w:szCs w:val="24"/>
        </w:rPr>
        <w:t>управління</w:t>
      </w:r>
      <w:proofErr w:type="spellEnd"/>
      <w:r w:rsidRPr="00205A98">
        <w:rPr>
          <w:sz w:val="24"/>
          <w:szCs w:val="24"/>
        </w:rPr>
        <w:t xml:space="preserve"> персоналом. </w:t>
      </w:r>
      <w:proofErr w:type="spellStart"/>
      <w:r w:rsidRPr="00205A98">
        <w:rPr>
          <w:sz w:val="24"/>
          <w:szCs w:val="24"/>
        </w:rPr>
        <w:t>Київ</w:t>
      </w:r>
      <w:proofErr w:type="spellEnd"/>
      <w:r w:rsidRPr="00205A98">
        <w:rPr>
          <w:sz w:val="24"/>
          <w:szCs w:val="24"/>
        </w:rPr>
        <w:t xml:space="preserve">: КНЕУ, 2021. 192 с. </w:t>
      </w:r>
    </w:p>
    <w:p w14:paraId="60BDACD6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27. Крамаренко А. П. </w:t>
      </w:r>
      <w:proofErr w:type="spellStart"/>
      <w:r w:rsidRPr="00205A98">
        <w:rPr>
          <w:sz w:val="24"/>
          <w:szCs w:val="24"/>
        </w:rPr>
        <w:t>Гнучкість</w:t>
      </w:r>
      <w:proofErr w:type="spellEnd"/>
      <w:r w:rsidRPr="00205A98">
        <w:rPr>
          <w:sz w:val="24"/>
          <w:szCs w:val="24"/>
        </w:rPr>
        <w:t xml:space="preserve"> та </w:t>
      </w:r>
      <w:proofErr w:type="spellStart"/>
      <w:r w:rsidRPr="00205A98">
        <w:rPr>
          <w:sz w:val="24"/>
          <w:szCs w:val="24"/>
        </w:rPr>
        <w:t>адаптивність</w:t>
      </w:r>
      <w:proofErr w:type="spellEnd"/>
      <w:r w:rsidRPr="00205A98">
        <w:rPr>
          <w:sz w:val="24"/>
          <w:szCs w:val="24"/>
        </w:rPr>
        <w:t xml:space="preserve"> у HRM: </w:t>
      </w:r>
      <w:proofErr w:type="spellStart"/>
      <w:r w:rsidRPr="00205A98">
        <w:rPr>
          <w:sz w:val="24"/>
          <w:szCs w:val="24"/>
        </w:rPr>
        <w:t>нові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реалії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після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пандемії</w:t>
      </w:r>
      <w:proofErr w:type="spellEnd"/>
      <w:r w:rsidRPr="00205A98">
        <w:rPr>
          <w:sz w:val="24"/>
          <w:szCs w:val="24"/>
        </w:rPr>
        <w:t xml:space="preserve">. </w:t>
      </w:r>
      <w:proofErr w:type="spellStart"/>
      <w:r w:rsidRPr="00205A98">
        <w:rPr>
          <w:sz w:val="24"/>
          <w:szCs w:val="24"/>
        </w:rPr>
        <w:t>Дніпро</w:t>
      </w:r>
      <w:proofErr w:type="spellEnd"/>
      <w:r w:rsidRPr="00205A98">
        <w:rPr>
          <w:sz w:val="24"/>
          <w:szCs w:val="24"/>
        </w:rPr>
        <w:t xml:space="preserve">: </w:t>
      </w:r>
      <w:proofErr w:type="spellStart"/>
      <w:r w:rsidRPr="00205A98">
        <w:rPr>
          <w:sz w:val="24"/>
          <w:szCs w:val="24"/>
        </w:rPr>
        <w:t>Університет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економіки</w:t>
      </w:r>
      <w:proofErr w:type="spellEnd"/>
      <w:r w:rsidRPr="00205A98">
        <w:rPr>
          <w:sz w:val="24"/>
          <w:szCs w:val="24"/>
        </w:rPr>
        <w:t xml:space="preserve"> і права, 2022. 230 с. </w:t>
      </w:r>
    </w:p>
    <w:p w14:paraId="679C6807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28. Маркович О. Л. HR як </w:t>
      </w:r>
      <w:proofErr w:type="spellStart"/>
      <w:r w:rsidRPr="00205A98">
        <w:rPr>
          <w:sz w:val="24"/>
          <w:szCs w:val="24"/>
        </w:rPr>
        <w:t>стратегічна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функція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управління</w:t>
      </w:r>
      <w:proofErr w:type="spellEnd"/>
      <w:r w:rsidRPr="00205A98">
        <w:rPr>
          <w:sz w:val="24"/>
          <w:szCs w:val="24"/>
        </w:rPr>
        <w:t xml:space="preserve">: </w:t>
      </w:r>
      <w:proofErr w:type="spellStart"/>
      <w:r w:rsidRPr="00205A98">
        <w:rPr>
          <w:sz w:val="24"/>
          <w:szCs w:val="24"/>
        </w:rPr>
        <w:t>навчальний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посібник</w:t>
      </w:r>
      <w:proofErr w:type="spellEnd"/>
      <w:r w:rsidRPr="00205A98">
        <w:rPr>
          <w:sz w:val="24"/>
          <w:szCs w:val="24"/>
        </w:rPr>
        <w:t xml:space="preserve">. </w:t>
      </w:r>
      <w:proofErr w:type="spellStart"/>
      <w:r w:rsidRPr="00205A98">
        <w:rPr>
          <w:sz w:val="24"/>
          <w:szCs w:val="24"/>
        </w:rPr>
        <w:t>Київ</w:t>
      </w:r>
      <w:proofErr w:type="spellEnd"/>
      <w:r w:rsidRPr="00205A98">
        <w:rPr>
          <w:sz w:val="24"/>
          <w:szCs w:val="24"/>
        </w:rPr>
        <w:t xml:space="preserve">: КНЕУ, 2024. 298 с. </w:t>
      </w:r>
    </w:p>
    <w:p w14:paraId="764FD006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29. Сидоренко В. О. HR-менеджмент в </w:t>
      </w:r>
      <w:proofErr w:type="spellStart"/>
      <w:r w:rsidRPr="00205A98">
        <w:rPr>
          <w:sz w:val="24"/>
          <w:szCs w:val="24"/>
        </w:rPr>
        <w:t>епоху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цифрової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трансформації</w:t>
      </w:r>
      <w:proofErr w:type="spellEnd"/>
      <w:r w:rsidRPr="00205A98">
        <w:rPr>
          <w:sz w:val="24"/>
          <w:szCs w:val="24"/>
        </w:rPr>
        <w:t xml:space="preserve">. Одеса: ОНУ </w:t>
      </w:r>
      <w:proofErr w:type="spellStart"/>
      <w:r w:rsidRPr="00205A98">
        <w:rPr>
          <w:sz w:val="24"/>
          <w:szCs w:val="24"/>
        </w:rPr>
        <w:t>ім</w:t>
      </w:r>
      <w:proofErr w:type="spellEnd"/>
      <w:r w:rsidRPr="00205A98">
        <w:rPr>
          <w:sz w:val="24"/>
          <w:szCs w:val="24"/>
        </w:rPr>
        <w:t xml:space="preserve">. І.І. Мечникова, 2023. 310 с. </w:t>
      </w:r>
    </w:p>
    <w:p w14:paraId="6EEC5D34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30. </w:t>
      </w:r>
      <w:proofErr w:type="spellStart"/>
      <w:r w:rsidRPr="00205A98">
        <w:rPr>
          <w:sz w:val="24"/>
          <w:szCs w:val="24"/>
        </w:rPr>
        <w:t>Шкробот</w:t>
      </w:r>
      <w:proofErr w:type="spellEnd"/>
      <w:r w:rsidRPr="00205A98">
        <w:rPr>
          <w:sz w:val="24"/>
          <w:szCs w:val="24"/>
        </w:rPr>
        <w:t xml:space="preserve"> М. В., </w:t>
      </w:r>
      <w:proofErr w:type="spellStart"/>
      <w:r w:rsidRPr="00205A98">
        <w:rPr>
          <w:sz w:val="24"/>
          <w:szCs w:val="24"/>
        </w:rPr>
        <w:t>Ведута</w:t>
      </w:r>
      <w:proofErr w:type="spellEnd"/>
      <w:r w:rsidRPr="00205A98">
        <w:rPr>
          <w:sz w:val="24"/>
          <w:szCs w:val="24"/>
        </w:rPr>
        <w:t xml:space="preserve"> Л. Л. HR-менеджмент: конспект </w:t>
      </w:r>
      <w:proofErr w:type="spellStart"/>
      <w:r w:rsidRPr="00205A98">
        <w:rPr>
          <w:sz w:val="24"/>
          <w:szCs w:val="24"/>
        </w:rPr>
        <w:t>лекцій</w:t>
      </w:r>
      <w:proofErr w:type="spellEnd"/>
      <w:r w:rsidRPr="00205A98">
        <w:rPr>
          <w:sz w:val="24"/>
          <w:szCs w:val="24"/>
        </w:rPr>
        <w:t xml:space="preserve">: </w:t>
      </w:r>
      <w:proofErr w:type="spellStart"/>
      <w:r w:rsidRPr="00205A98">
        <w:rPr>
          <w:sz w:val="24"/>
          <w:szCs w:val="24"/>
        </w:rPr>
        <w:t>навчальний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посібник</w:t>
      </w:r>
      <w:proofErr w:type="spellEnd"/>
      <w:r w:rsidRPr="00205A98">
        <w:rPr>
          <w:sz w:val="24"/>
          <w:szCs w:val="24"/>
        </w:rPr>
        <w:t xml:space="preserve"> для </w:t>
      </w:r>
      <w:proofErr w:type="spellStart"/>
      <w:r w:rsidRPr="00205A98">
        <w:rPr>
          <w:sz w:val="24"/>
          <w:szCs w:val="24"/>
        </w:rPr>
        <w:t>здобувачів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вищої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освіти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спеціальності</w:t>
      </w:r>
      <w:proofErr w:type="spellEnd"/>
      <w:r w:rsidRPr="00205A98">
        <w:rPr>
          <w:sz w:val="24"/>
          <w:szCs w:val="24"/>
        </w:rPr>
        <w:t xml:space="preserve"> 073 «Менеджмент». </w:t>
      </w:r>
      <w:proofErr w:type="spellStart"/>
      <w:r w:rsidRPr="00205A98">
        <w:rPr>
          <w:sz w:val="24"/>
          <w:szCs w:val="24"/>
        </w:rPr>
        <w:t>Київ</w:t>
      </w:r>
      <w:proofErr w:type="spellEnd"/>
      <w:r w:rsidRPr="00205A98">
        <w:rPr>
          <w:sz w:val="24"/>
          <w:szCs w:val="24"/>
        </w:rPr>
        <w:t xml:space="preserve">: КПІ </w:t>
      </w:r>
      <w:proofErr w:type="spellStart"/>
      <w:r w:rsidRPr="00205A98">
        <w:rPr>
          <w:sz w:val="24"/>
          <w:szCs w:val="24"/>
        </w:rPr>
        <w:t>ім</w:t>
      </w:r>
      <w:proofErr w:type="spellEnd"/>
      <w:r w:rsidRPr="00205A98">
        <w:rPr>
          <w:sz w:val="24"/>
          <w:szCs w:val="24"/>
        </w:rPr>
        <w:t xml:space="preserve">. </w:t>
      </w:r>
      <w:proofErr w:type="spellStart"/>
      <w:r w:rsidRPr="00205A98">
        <w:rPr>
          <w:sz w:val="24"/>
          <w:szCs w:val="24"/>
        </w:rPr>
        <w:t>Ігоря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Сікорського</w:t>
      </w:r>
      <w:proofErr w:type="spellEnd"/>
      <w:r w:rsidRPr="00205A98">
        <w:rPr>
          <w:sz w:val="24"/>
          <w:szCs w:val="24"/>
        </w:rPr>
        <w:t xml:space="preserve">, 2020. 270 с. </w:t>
      </w:r>
    </w:p>
    <w:p w14:paraId="7CC08ACC" w14:textId="77777777" w:rsidR="00205A98" w:rsidRPr="00205A98" w:rsidRDefault="00205A98" w:rsidP="00205A98">
      <w:pPr>
        <w:jc w:val="both"/>
        <w:rPr>
          <w:sz w:val="24"/>
          <w:szCs w:val="24"/>
          <w:lang w:val="uk-UA"/>
        </w:rPr>
      </w:pPr>
      <w:r w:rsidRPr="00205A98">
        <w:rPr>
          <w:sz w:val="24"/>
          <w:szCs w:val="24"/>
        </w:rPr>
        <w:t xml:space="preserve">31. </w:t>
      </w:r>
      <w:proofErr w:type="spellStart"/>
      <w:r w:rsidRPr="00205A98">
        <w:rPr>
          <w:sz w:val="24"/>
          <w:szCs w:val="24"/>
        </w:rPr>
        <w:t>Шубалий</w:t>
      </w:r>
      <w:proofErr w:type="spellEnd"/>
      <w:r w:rsidRPr="00205A98">
        <w:rPr>
          <w:sz w:val="24"/>
          <w:szCs w:val="24"/>
        </w:rPr>
        <w:t xml:space="preserve"> О. М. </w:t>
      </w:r>
      <w:proofErr w:type="spellStart"/>
      <w:r w:rsidRPr="00205A98">
        <w:rPr>
          <w:sz w:val="24"/>
          <w:szCs w:val="24"/>
        </w:rPr>
        <w:t>Управління</w:t>
      </w:r>
      <w:proofErr w:type="spellEnd"/>
      <w:r w:rsidRPr="00205A98">
        <w:rPr>
          <w:sz w:val="24"/>
          <w:szCs w:val="24"/>
        </w:rPr>
        <w:t xml:space="preserve"> персоналом. </w:t>
      </w:r>
      <w:proofErr w:type="spellStart"/>
      <w:r w:rsidRPr="00205A98">
        <w:rPr>
          <w:sz w:val="24"/>
          <w:szCs w:val="24"/>
        </w:rPr>
        <w:t>Луцьк</w:t>
      </w:r>
      <w:proofErr w:type="spellEnd"/>
      <w:r w:rsidRPr="00205A98">
        <w:rPr>
          <w:sz w:val="24"/>
          <w:szCs w:val="24"/>
        </w:rPr>
        <w:t xml:space="preserve">: </w:t>
      </w:r>
      <w:proofErr w:type="spellStart"/>
      <w:r w:rsidRPr="00205A98">
        <w:rPr>
          <w:sz w:val="24"/>
          <w:szCs w:val="24"/>
        </w:rPr>
        <w:t>Луцький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національний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технічний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університет</w:t>
      </w:r>
      <w:proofErr w:type="spellEnd"/>
      <w:r w:rsidRPr="00205A98">
        <w:rPr>
          <w:sz w:val="24"/>
          <w:szCs w:val="24"/>
        </w:rPr>
        <w:t>, 2018. 403 с.</w:t>
      </w:r>
    </w:p>
    <w:p w14:paraId="0199BE82" w14:textId="77777777" w:rsidR="00205A98" w:rsidRPr="00205A98" w:rsidRDefault="00205A98" w:rsidP="00205A98">
      <w:pPr>
        <w:pStyle w:val="1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  <w:lang w:val="uk-UA"/>
        </w:rPr>
      </w:pPr>
    </w:p>
    <w:p w14:paraId="022E213A" w14:textId="77777777" w:rsidR="00205A98" w:rsidRPr="00205A98" w:rsidRDefault="009B4305" w:rsidP="00205A98">
      <w:pPr>
        <w:pStyle w:val="1"/>
        <w:spacing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05A98">
        <w:rPr>
          <w:rFonts w:ascii="Times New Roman" w:eastAsia="Times New Roman" w:hAnsi="Times New Roman" w:cs="Times New Roman"/>
          <w:i/>
          <w:iCs/>
          <w:sz w:val="24"/>
          <w:szCs w:val="24"/>
          <w:lang w:val="uk-UA"/>
        </w:rPr>
        <w:t>Додаткова:</w:t>
      </w:r>
      <w:r w:rsidR="00205A98" w:rsidRPr="00205A98">
        <w:rPr>
          <w:rFonts w:ascii="Times New Roman" w:eastAsia="Times New Roman" w:hAnsi="Times New Roman" w:cs="Times New Roman"/>
          <w:bCs w:val="0"/>
          <w:kern w:val="0"/>
          <w:sz w:val="24"/>
          <w:szCs w:val="24"/>
          <w:lang w:val="ru-RU" w:eastAsia="ru-RU"/>
        </w:rPr>
        <w:t xml:space="preserve"> </w:t>
      </w:r>
    </w:p>
    <w:p w14:paraId="3EBD50B0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33.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Безпалько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О. В., Бергер А. Д.,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Березянко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Т. М., Гринюк Ю. М., Грищенко Д. Г., Драган О. І.,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Зєніна-Біліченко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А. С.,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Мазник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Л. М.,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Тертична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Л. І., Соломка О. М.,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Чигринець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О. А. Менеджмент персоналу: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навчальний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посібник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Київ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МПП «ЛИНО», 2022. 612 с. </w:t>
      </w:r>
    </w:p>
    <w:p w14:paraId="7FCD5220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34. Гончарова І. В. HR-менеджмент: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практичні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рішення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для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сучасного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ринку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праці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Львів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Видавництво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«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Світ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», 2024. 312 с. </w:t>
      </w:r>
    </w:p>
    <w:p w14:paraId="02D49395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35. Климчук А. О.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Управління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підприємством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в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системі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оцінки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,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мотивації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стимулювання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персоналу: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монографія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Хмельницький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ХНУ, 2018. 283 с. </w:t>
      </w:r>
    </w:p>
    <w:p w14:paraId="302E7BA5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36. Ковальчук К. Ф.,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ін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Управління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персоналом: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навчальний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посібник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Дніпро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Акцент ПП, 2019. 302 с. </w:t>
      </w:r>
    </w:p>
    <w:p w14:paraId="024A2B7C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37. Ковальчук Н. В.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Технології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HR-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аналітики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інтеграція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в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управлінську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діяльність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Київ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КНЕУ, 2024. 298 с. </w:t>
      </w:r>
    </w:p>
    <w:p w14:paraId="7272E38C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lastRenderedPageBreak/>
        <w:t xml:space="preserve">38.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Комунікатор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і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управлінець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сучасні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функції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HR-менеджера. URL: https://ares.by/blog/kommunikator_i_upravlenets_sovremennye_funktsii_hrmenedjera (дата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звернення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30.08.24). </w:t>
      </w:r>
    </w:p>
    <w:p w14:paraId="3C907835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39. Лазоренко Л.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Особливості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сучасного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управління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людськими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ресурсами. URL: http://www.personal.in.ua/article.php?ida=635 (дата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звернення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30.08.24). </w:t>
      </w:r>
    </w:p>
    <w:p w14:paraId="0D606DE3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40. Маркович О. Л.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Управління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персоналом у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нових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економічних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реаліях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Дніпро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Університет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економіки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та права, 2024. 260 с. 13 </w:t>
      </w:r>
    </w:p>
    <w:p w14:paraId="47644EC4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41. Палеха Ю. І. Менеджмент персоналу: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навчальний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посібник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Київ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Ліра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-К, 2016. 336 с. </w:t>
      </w:r>
    </w:p>
    <w:p w14:paraId="6E2EA2F8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42. Петруня Ю. Є., Коляда С. П., Ковтун Н. С. HRM. Практикум: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навчальний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посібник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Дніпропетровськ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Університет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митної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справи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фінансів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, 2016. 211 с. </w:t>
      </w:r>
    </w:p>
    <w:p w14:paraId="0E2F0845" w14:textId="77777777" w:rsidR="00205A98" w:rsidRDefault="00205A98" w:rsidP="00205A98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43.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Поліщук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І. І., Швед В. В.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Управління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персоналом: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навчально-методичний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посібник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Вінниця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Твори, 2019. 283 с. </w:t>
      </w:r>
    </w:p>
    <w:p w14:paraId="3D5D026D" w14:textId="77777777" w:rsidR="00205A98" w:rsidRDefault="00205A98" w:rsidP="00591769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44. Сидоренко В. О.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Цифрова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трансформація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в HR: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інноваційні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підходи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Харків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ХНУРЕ, 2024. 285 с. </w:t>
      </w:r>
    </w:p>
    <w:p w14:paraId="3432F4C0" w14:textId="77777777" w:rsidR="00205A98" w:rsidRDefault="00205A98" w:rsidP="00591769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45. Система HRM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організації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,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що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розвивається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URL: http://library.if.ua/book/34/2302.html (дата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звернення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30.08.24). </w:t>
      </w:r>
    </w:p>
    <w:p w14:paraId="21E44BD5" w14:textId="77777777" w:rsidR="00205A98" w:rsidRDefault="00205A98" w:rsidP="00591769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3019E6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 xml:space="preserve">46.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Сучасні</w:t>
      </w:r>
      <w:proofErr w:type="spellEnd"/>
      <w:r w:rsidRPr="003019E6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 xml:space="preserve"> HR-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навички</w:t>
      </w:r>
      <w:proofErr w:type="spellEnd"/>
      <w:r w:rsidRPr="003019E6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 xml:space="preserve">. Talent Management. 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URL: https://www.talentmanagement.com.ua/4644-4644-hr-skills (дата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звернення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30.08.23). </w:t>
      </w:r>
    </w:p>
    <w:p w14:paraId="4E3DFB4D" w14:textId="77777777" w:rsidR="00205A98" w:rsidRDefault="00205A98" w:rsidP="00591769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47. Тарасевич О. В.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Управління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персоналом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промислових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підприємств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системноорієнтований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підхід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монографія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Вінниця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: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Нілан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, 2017. 397 с. </w:t>
      </w:r>
    </w:p>
    <w:p w14:paraId="3ADE9968" w14:textId="77777777" w:rsidR="009B4305" w:rsidRPr="00205A98" w:rsidRDefault="00205A98" w:rsidP="00591769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</w:pP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48.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Тренди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в HR: нова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реальність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2021 року. URL 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http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:/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peopleforce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.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io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/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uk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/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blog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/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trendi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-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v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-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hr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-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nova</w:t>
      </w:r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-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realnist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-2021-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</w:rPr>
        <w:t>roku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-2/ (дата </w:t>
      </w:r>
      <w:proofErr w:type="spellStart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>звернення</w:t>
      </w:r>
      <w:proofErr w:type="spellEnd"/>
      <w:r w:rsidRPr="00205A98">
        <w:rPr>
          <w:rFonts w:ascii="Times New Roman" w:eastAsia="Times New Roman" w:hAnsi="Times New Roman" w:cs="Times New Roman"/>
          <w:b w:val="0"/>
          <w:iCs/>
          <w:sz w:val="24"/>
          <w:szCs w:val="24"/>
          <w:lang w:val="ru-RU"/>
        </w:rPr>
        <w:t xml:space="preserve"> 30.08.24).</w:t>
      </w:r>
    </w:p>
    <w:p w14:paraId="08AFFBDB" w14:textId="77777777" w:rsidR="00205A98" w:rsidRPr="00205A98" w:rsidRDefault="00205A98" w:rsidP="00205A98">
      <w:pPr>
        <w:jc w:val="both"/>
        <w:rPr>
          <w:rFonts w:eastAsia="SimSun"/>
          <w:sz w:val="24"/>
          <w:szCs w:val="24"/>
          <w:lang w:eastAsia="zh-CN"/>
        </w:rPr>
      </w:pPr>
    </w:p>
    <w:p w14:paraId="625DC890" w14:textId="77777777" w:rsidR="00205A98" w:rsidRPr="00205A98" w:rsidRDefault="00205A98" w:rsidP="00205A98">
      <w:pPr>
        <w:jc w:val="both"/>
        <w:rPr>
          <w:rFonts w:eastAsia="SimSun"/>
          <w:b/>
          <w:i/>
          <w:sz w:val="24"/>
          <w:szCs w:val="24"/>
          <w:lang w:val="uk-UA" w:eastAsia="zh-CN"/>
        </w:rPr>
      </w:pPr>
      <w:r w:rsidRPr="00205A98">
        <w:rPr>
          <w:rFonts w:eastAsia="SimSun"/>
          <w:b/>
          <w:i/>
          <w:sz w:val="24"/>
          <w:szCs w:val="24"/>
          <w:lang w:val="uk-UA" w:eastAsia="zh-CN"/>
        </w:rPr>
        <w:t>Інформаційні ресурси:</w:t>
      </w:r>
    </w:p>
    <w:p w14:paraId="42E42B82" w14:textId="77777777" w:rsid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49. </w:t>
      </w:r>
      <w:proofErr w:type="spellStart"/>
      <w:r w:rsidRPr="00205A98">
        <w:rPr>
          <w:sz w:val="24"/>
          <w:szCs w:val="24"/>
        </w:rPr>
        <w:t>Бібліотека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проєкту</w:t>
      </w:r>
      <w:proofErr w:type="spellEnd"/>
      <w:r w:rsidRPr="00205A98">
        <w:rPr>
          <w:sz w:val="24"/>
          <w:szCs w:val="24"/>
        </w:rPr>
        <w:t xml:space="preserve"> «Реформа </w:t>
      </w:r>
      <w:proofErr w:type="spellStart"/>
      <w:r w:rsidRPr="00205A98">
        <w:rPr>
          <w:sz w:val="24"/>
          <w:szCs w:val="24"/>
        </w:rPr>
        <w:t>управління</w:t>
      </w:r>
      <w:proofErr w:type="spellEnd"/>
      <w:r w:rsidRPr="00205A98">
        <w:rPr>
          <w:sz w:val="24"/>
          <w:szCs w:val="24"/>
        </w:rPr>
        <w:t xml:space="preserve"> персоналом на </w:t>
      </w:r>
      <w:proofErr w:type="spellStart"/>
      <w:r w:rsidRPr="00205A98">
        <w:rPr>
          <w:sz w:val="24"/>
          <w:szCs w:val="24"/>
        </w:rPr>
        <w:t>державній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службі</w:t>
      </w:r>
      <w:proofErr w:type="spellEnd"/>
      <w:r w:rsidRPr="00205A98">
        <w:rPr>
          <w:sz w:val="24"/>
          <w:szCs w:val="24"/>
        </w:rPr>
        <w:t xml:space="preserve"> в </w:t>
      </w:r>
      <w:proofErr w:type="spellStart"/>
      <w:r w:rsidRPr="00205A98">
        <w:rPr>
          <w:sz w:val="24"/>
          <w:szCs w:val="24"/>
        </w:rPr>
        <w:t>Україні</w:t>
      </w:r>
      <w:proofErr w:type="spellEnd"/>
      <w:r w:rsidRPr="00205A98">
        <w:rPr>
          <w:sz w:val="24"/>
          <w:szCs w:val="24"/>
        </w:rPr>
        <w:t xml:space="preserve">». </w:t>
      </w:r>
      <w:proofErr w:type="gramStart"/>
      <w:r w:rsidRPr="00205A98">
        <w:rPr>
          <w:sz w:val="24"/>
          <w:szCs w:val="24"/>
        </w:rPr>
        <w:t>URL :</w:t>
      </w:r>
      <w:proofErr w:type="gramEnd"/>
      <w:r w:rsidRPr="00205A98">
        <w:rPr>
          <w:sz w:val="24"/>
          <w:szCs w:val="24"/>
        </w:rPr>
        <w:t xml:space="preserve"> http://www.ucs-hrm.org.ua/elektronna-biblioteka/ (дата </w:t>
      </w:r>
      <w:proofErr w:type="spellStart"/>
      <w:r w:rsidRPr="00205A98">
        <w:rPr>
          <w:sz w:val="24"/>
          <w:szCs w:val="24"/>
        </w:rPr>
        <w:t>звернення</w:t>
      </w:r>
      <w:proofErr w:type="spellEnd"/>
      <w:r w:rsidRPr="00205A98">
        <w:rPr>
          <w:sz w:val="24"/>
          <w:szCs w:val="24"/>
        </w:rPr>
        <w:t xml:space="preserve"> 30.08.24). </w:t>
      </w:r>
    </w:p>
    <w:p w14:paraId="4665E2FB" w14:textId="77777777" w:rsidR="00205A98" w:rsidRP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50. </w:t>
      </w:r>
      <w:proofErr w:type="spellStart"/>
      <w:r w:rsidRPr="00205A98">
        <w:rPr>
          <w:sz w:val="24"/>
          <w:szCs w:val="24"/>
        </w:rPr>
        <w:t>Вітчизняний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інтернет</w:t>
      </w:r>
      <w:proofErr w:type="spellEnd"/>
      <w:r w:rsidRPr="00205A98">
        <w:rPr>
          <w:sz w:val="24"/>
          <w:szCs w:val="24"/>
        </w:rPr>
        <w:t xml:space="preserve">-портал для </w:t>
      </w:r>
      <w:proofErr w:type="spellStart"/>
      <w:r w:rsidRPr="00205A98">
        <w:rPr>
          <w:sz w:val="24"/>
          <w:szCs w:val="24"/>
        </w:rPr>
        <w:t>управлінців</w:t>
      </w:r>
      <w:proofErr w:type="spellEnd"/>
      <w:r w:rsidRPr="00205A98">
        <w:rPr>
          <w:sz w:val="24"/>
          <w:szCs w:val="24"/>
        </w:rPr>
        <w:t xml:space="preserve">, </w:t>
      </w:r>
      <w:proofErr w:type="spellStart"/>
      <w:r w:rsidRPr="00205A98">
        <w:rPr>
          <w:sz w:val="24"/>
          <w:szCs w:val="24"/>
        </w:rPr>
        <w:t>розділ</w:t>
      </w:r>
      <w:proofErr w:type="spellEnd"/>
      <w:r w:rsidRPr="00205A98">
        <w:rPr>
          <w:sz w:val="24"/>
          <w:szCs w:val="24"/>
        </w:rPr>
        <w:t xml:space="preserve"> «Персонал» </w:t>
      </w:r>
      <w:proofErr w:type="spellStart"/>
      <w:r w:rsidRPr="00205A98">
        <w:rPr>
          <w:sz w:val="24"/>
          <w:szCs w:val="24"/>
        </w:rPr>
        <w:t>наповнюється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статтями</w:t>
      </w:r>
      <w:proofErr w:type="spellEnd"/>
      <w:r w:rsidRPr="00205A98">
        <w:rPr>
          <w:sz w:val="24"/>
          <w:szCs w:val="24"/>
        </w:rPr>
        <w:t xml:space="preserve"> та </w:t>
      </w:r>
      <w:proofErr w:type="spellStart"/>
      <w:r w:rsidRPr="00205A98">
        <w:rPr>
          <w:sz w:val="24"/>
          <w:szCs w:val="24"/>
        </w:rPr>
        <w:t>матеріалами</w:t>
      </w:r>
      <w:proofErr w:type="spellEnd"/>
      <w:r w:rsidRPr="00205A98">
        <w:rPr>
          <w:sz w:val="24"/>
          <w:szCs w:val="24"/>
        </w:rPr>
        <w:t xml:space="preserve"> для практичного </w:t>
      </w:r>
      <w:proofErr w:type="spellStart"/>
      <w:r w:rsidRPr="00205A98">
        <w:rPr>
          <w:sz w:val="24"/>
          <w:szCs w:val="24"/>
        </w:rPr>
        <w:t>застосування</w:t>
      </w:r>
      <w:proofErr w:type="spellEnd"/>
      <w:r w:rsidRPr="00205A98">
        <w:rPr>
          <w:sz w:val="24"/>
          <w:szCs w:val="24"/>
        </w:rPr>
        <w:t xml:space="preserve"> у </w:t>
      </w:r>
      <w:proofErr w:type="spellStart"/>
      <w:r w:rsidRPr="00205A98">
        <w:rPr>
          <w:sz w:val="24"/>
          <w:szCs w:val="24"/>
        </w:rPr>
        <w:t>HRменеджменті</w:t>
      </w:r>
      <w:proofErr w:type="spellEnd"/>
      <w:r w:rsidRPr="00205A98">
        <w:rPr>
          <w:sz w:val="24"/>
          <w:szCs w:val="24"/>
        </w:rPr>
        <w:t xml:space="preserve">. </w:t>
      </w:r>
      <w:proofErr w:type="gramStart"/>
      <w:r w:rsidRPr="00205A98">
        <w:rPr>
          <w:sz w:val="24"/>
          <w:szCs w:val="24"/>
        </w:rPr>
        <w:t>URL :</w:t>
      </w:r>
      <w:proofErr w:type="gramEnd"/>
      <w:r w:rsidRPr="00205A98">
        <w:rPr>
          <w:sz w:val="24"/>
          <w:szCs w:val="24"/>
        </w:rPr>
        <w:t xml:space="preserve"> http://www.management.com.ua/hrm/ (дата </w:t>
      </w:r>
      <w:proofErr w:type="spellStart"/>
      <w:r w:rsidRPr="00205A98">
        <w:rPr>
          <w:sz w:val="24"/>
          <w:szCs w:val="24"/>
        </w:rPr>
        <w:t>звернення</w:t>
      </w:r>
      <w:proofErr w:type="spellEnd"/>
      <w:r w:rsidRPr="00205A98">
        <w:rPr>
          <w:sz w:val="24"/>
          <w:szCs w:val="24"/>
        </w:rPr>
        <w:t xml:space="preserve"> 30.08.24). </w:t>
      </w:r>
    </w:p>
    <w:p w14:paraId="4DC19F55" w14:textId="77777777" w:rsidR="00205A98" w:rsidRPr="00205A98" w:rsidRDefault="00205A98" w:rsidP="00205A98">
      <w:pPr>
        <w:jc w:val="both"/>
        <w:rPr>
          <w:sz w:val="24"/>
          <w:szCs w:val="24"/>
        </w:rPr>
      </w:pPr>
      <w:r w:rsidRPr="00205A98">
        <w:rPr>
          <w:sz w:val="24"/>
          <w:szCs w:val="24"/>
        </w:rPr>
        <w:t xml:space="preserve">51. </w:t>
      </w:r>
      <w:proofErr w:type="spellStart"/>
      <w:r w:rsidRPr="00205A98">
        <w:rPr>
          <w:sz w:val="24"/>
          <w:szCs w:val="24"/>
        </w:rPr>
        <w:t>Проєкт</w:t>
      </w:r>
      <w:proofErr w:type="spellEnd"/>
      <w:r w:rsidRPr="00205A98">
        <w:rPr>
          <w:sz w:val="24"/>
          <w:szCs w:val="24"/>
        </w:rPr>
        <w:t xml:space="preserve"> «HR </w:t>
      </w:r>
      <w:proofErr w:type="spellStart"/>
      <w:r w:rsidRPr="00205A98">
        <w:rPr>
          <w:sz w:val="24"/>
          <w:szCs w:val="24"/>
        </w:rPr>
        <w:t>in</w:t>
      </w:r>
      <w:proofErr w:type="spellEnd"/>
      <w:r w:rsidRPr="00205A98">
        <w:rPr>
          <w:sz w:val="24"/>
          <w:szCs w:val="24"/>
        </w:rPr>
        <w:t xml:space="preserve"> UA» – </w:t>
      </w:r>
      <w:proofErr w:type="spellStart"/>
      <w:r w:rsidRPr="00205A98">
        <w:rPr>
          <w:sz w:val="24"/>
          <w:szCs w:val="24"/>
        </w:rPr>
        <w:t>авторський</w:t>
      </w:r>
      <w:proofErr w:type="spellEnd"/>
      <w:r w:rsidRPr="00205A98">
        <w:rPr>
          <w:sz w:val="24"/>
          <w:szCs w:val="24"/>
        </w:rPr>
        <w:t xml:space="preserve"> сайт </w:t>
      </w:r>
      <w:proofErr w:type="spellStart"/>
      <w:r w:rsidRPr="00205A98">
        <w:rPr>
          <w:sz w:val="24"/>
          <w:szCs w:val="24"/>
        </w:rPr>
        <w:t>українського</w:t>
      </w:r>
      <w:proofErr w:type="spellEnd"/>
      <w:r w:rsidRPr="00205A98">
        <w:rPr>
          <w:sz w:val="24"/>
          <w:szCs w:val="24"/>
        </w:rPr>
        <w:t xml:space="preserve"> HR-менеджера </w:t>
      </w:r>
      <w:proofErr w:type="spellStart"/>
      <w:r w:rsidRPr="00205A98">
        <w:rPr>
          <w:sz w:val="24"/>
          <w:szCs w:val="24"/>
        </w:rPr>
        <w:t>Інни</w:t>
      </w:r>
      <w:proofErr w:type="spellEnd"/>
      <w:r w:rsidRPr="00205A98">
        <w:rPr>
          <w:sz w:val="24"/>
          <w:szCs w:val="24"/>
        </w:rPr>
        <w:t xml:space="preserve"> </w:t>
      </w:r>
      <w:proofErr w:type="spellStart"/>
      <w:r w:rsidRPr="00205A98">
        <w:rPr>
          <w:sz w:val="24"/>
          <w:szCs w:val="24"/>
        </w:rPr>
        <w:t>Жигадло</w:t>
      </w:r>
      <w:proofErr w:type="spellEnd"/>
      <w:r w:rsidRPr="00205A98">
        <w:rPr>
          <w:sz w:val="24"/>
          <w:szCs w:val="24"/>
        </w:rPr>
        <w:t xml:space="preserve">. </w:t>
      </w:r>
      <w:proofErr w:type="gramStart"/>
      <w:r w:rsidRPr="00205A98">
        <w:rPr>
          <w:sz w:val="24"/>
          <w:szCs w:val="24"/>
        </w:rPr>
        <w:t>URL :</w:t>
      </w:r>
      <w:proofErr w:type="gramEnd"/>
      <w:r w:rsidRPr="00205A98">
        <w:rPr>
          <w:sz w:val="24"/>
          <w:szCs w:val="24"/>
        </w:rPr>
        <w:t xml:space="preserve"> http://zhinna.wordpress.com/ (дата </w:t>
      </w:r>
      <w:proofErr w:type="spellStart"/>
      <w:r w:rsidRPr="00205A98">
        <w:rPr>
          <w:sz w:val="24"/>
          <w:szCs w:val="24"/>
        </w:rPr>
        <w:t>звернення</w:t>
      </w:r>
      <w:proofErr w:type="spellEnd"/>
      <w:r w:rsidRPr="00205A98">
        <w:rPr>
          <w:sz w:val="24"/>
          <w:szCs w:val="24"/>
        </w:rPr>
        <w:t xml:space="preserve"> 30.08.24). </w:t>
      </w:r>
    </w:p>
    <w:p w14:paraId="180A6C27" w14:textId="77777777" w:rsidR="00205A98" w:rsidRPr="00205A98" w:rsidRDefault="00205A98" w:rsidP="00205A98">
      <w:pPr>
        <w:jc w:val="both"/>
        <w:rPr>
          <w:rFonts w:eastAsia="SimSun"/>
          <w:sz w:val="24"/>
          <w:szCs w:val="24"/>
          <w:lang w:eastAsia="zh-CN"/>
        </w:rPr>
      </w:pPr>
      <w:r w:rsidRPr="00205A98">
        <w:rPr>
          <w:sz w:val="24"/>
          <w:szCs w:val="24"/>
        </w:rPr>
        <w:t xml:space="preserve">52. </w:t>
      </w:r>
      <w:proofErr w:type="spellStart"/>
      <w:r w:rsidRPr="00205A98">
        <w:rPr>
          <w:sz w:val="24"/>
          <w:szCs w:val="24"/>
        </w:rPr>
        <w:t>Проєкт</w:t>
      </w:r>
      <w:proofErr w:type="spellEnd"/>
      <w:r w:rsidRPr="00205A98">
        <w:rPr>
          <w:sz w:val="24"/>
          <w:szCs w:val="24"/>
        </w:rPr>
        <w:t xml:space="preserve"> «HR-</w:t>
      </w:r>
      <w:proofErr w:type="spellStart"/>
      <w:r w:rsidRPr="00205A98">
        <w:rPr>
          <w:sz w:val="24"/>
          <w:szCs w:val="24"/>
        </w:rPr>
        <w:t>кав'ярня</w:t>
      </w:r>
      <w:proofErr w:type="spellEnd"/>
      <w:r w:rsidRPr="00205A98">
        <w:rPr>
          <w:sz w:val="24"/>
          <w:szCs w:val="24"/>
        </w:rPr>
        <w:t xml:space="preserve">» </w:t>
      </w:r>
      <w:proofErr w:type="spellStart"/>
      <w:r w:rsidRPr="00205A98">
        <w:rPr>
          <w:sz w:val="24"/>
          <w:szCs w:val="24"/>
        </w:rPr>
        <w:t>Львівського</w:t>
      </w:r>
      <w:proofErr w:type="spellEnd"/>
      <w:r w:rsidRPr="00205A98">
        <w:rPr>
          <w:sz w:val="24"/>
          <w:szCs w:val="24"/>
        </w:rPr>
        <w:t xml:space="preserve"> клубу </w:t>
      </w:r>
      <w:proofErr w:type="spellStart"/>
      <w:r w:rsidRPr="00205A98">
        <w:rPr>
          <w:sz w:val="24"/>
          <w:szCs w:val="24"/>
        </w:rPr>
        <w:t>менеджерів</w:t>
      </w:r>
      <w:proofErr w:type="spellEnd"/>
      <w:r w:rsidRPr="00205A98">
        <w:rPr>
          <w:sz w:val="24"/>
          <w:szCs w:val="24"/>
        </w:rPr>
        <w:t xml:space="preserve"> з персоналу. </w:t>
      </w:r>
      <w:proofErr w:type="gramStart"/>
      <w:r w:rsidRPr="00205A98">
        <w:rPr>
          <w:sz w:val="24"/>
          <w:szCs w:val="24"/>
        </w:rPr>
        <w:t>URL :</w:t>
      </w:r>
      <w:proofErr w:type="gramEnd"/>
      <w:r w:rsidRPr="00205A98">
        <w:rPr>
          <w:sz w:val="24"/>
          <w:szCs w:val="24"/>
        </w:rPr>
        <w:t xml:space="preserve"> http://hr-kavjarnia.com.ua/ (дата </w:t>
      </w:r>
      <w:proofErr w:type="spellStart"/>
      <w:r w:rsidRPr="00205A98">
        <w:rPr>
          <w:sz w:val="24"/>
          <w:szCs w:val="24"/>
        </w:rPr>
        <w:t>звернення</w:t>
      </w:r>
      <w:proofErr w:type="spellEnd"/>
      <w:r w:rsidRPr="00205A98">
        <w:rPr>
          <w:sz w:val="24"/>
          <w:szCs w:val="24"/>
        </w:rPr>
        <w:t xml:space="preserve"> 30.08.24).</w:t>
      </w:r>
    </w:p>
    <w:sectPr w:rsidR="00205A98" w:rsidRPr="00205A98">
      <w:headerReference w:type="default" r:id="rId12"/>
      <w:headerReference w:type="first" r:id="rId13"/>
      <w:pgSz w:w="11906" w:h="16838"/>
      <w:pgMar w:top="934" w:right="605" w:bottom="1134" w:left="1101" w:header="709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28333" w14:textId="77777777" w:rsidR="003706A6" w:rsidRDefault="003706A6">
      <w:r>
        <w:separator/>
      </w:r>
    </w:p>
  </w:endnote>
  <w:endnote w:type="continuationSeparator" w:id="0">
    <w:p w14:paraId="50C8E3DD" w14:textId="77777777" w:rsidR="003706A6" w:rsidRDefault="00370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DAFB3" w14:textId="77777777" w:rsidR="003706A6" w:rsidRDefault="003706A6">
      <w:r>
        <w:separator/>
      </w:r>
    </w:p>
  </w:footnote>
  <w:footnote w:type="continuationSeparator" w:id="0">
    <w:p w14:paraId="117D92AC" w14:textId="77777777" w:rsidR="003706A6" w:rsidRDefault="003706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42874" w14:textId="77777777" w:rsidR="007A0BAB" w:rsidRDefault="009B4305">
    <w:pPr>
      <w:pStyle w:val="ac"/>
      <w:jc w:val="right"/>
      <w:rPr>
        <w:lang w:val="uk-UA"/>
      </w:rPr>
    </w:pPr>
    <w:r>
      <w:rPr>
        <w:lang w:val="uk-UA"/>
      </w:rPr>
      <w:fldChar w:fldCharType="begin"/>
    </w:r>
    <w:r>
      <w:rPr>
        <w:lang w:val="uk-UA"/>
      </w:rPr>
      <w:instrText xml:space="preserve"> PAGE </w:instrText>
    </w:r>
    <w:r>
      <w:rPr>
        <w:lang w:val="uk-UA"/>
      </w:rPr>
      <w:fldChar w:fldCharType="separate"/>
    </w:r>
    <w:r w:rsidR="001044B0">
      <w:rPr>
        <w:noProof/>
        <w:lang w:val="uk-UA"/>
      </w:rPr>
      <w:t>1</w:t>
    </w:r>
    <w:r>
      <w:rPr>
        <w:lang w:val="uk-UA"/>
      </w:rPr>
      <w:fldChar w:fldCharType="end"/>
    </w:r>
  </w:p>
  <w:p w14:paraId="4360D537" w14:textId="77777777" w:rsidR="007A0BAB" w:rsidRDefault="007A0BAB">
    <w:pPr>
      <w:pStyle w:val="ac"/>
      <w:jc w:val="right"/>
      <w:rPr>
        <w:lang w:val="uk-U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9BEAB" w14:textId="77777777" w:rsidR="007A0BAB" w:rsidRDefault="007A0BA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num w:numId="1" w16cid:durableId="1836728056">
    <w:abstractNumId w:val="0"/>
  </w:num>
  <w:num w:numId="2" w16cid:durableId="839924545">
    <w:abstractNumId w:val="1"/>
  </w:num>
  <w:num w:numId="3" w16cid:durableId="17612929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82E"/>
    <w:rsid w:val="00007373"/>
    <w:rsid w:val="001044B0"/>
    <w:rsid w:val="00125A11"/>
    <w:rsid w:val="00205A98"/>
    <w:rsid w:val="002D4118"/>
    <w:rsid w:val="003019E6"/>
    <w:rsid w:val="003706A6"/>
    <w:rsid w:val="003C2F8D"/>
    <w:rsid w:val="004A0014"/>
    <w:rsid w:val="004A1D3E"/>
    <w:rsid w:val="00537E1F"/>
    <w:rsid w:val="0058726D"/>
    <w:rsid w:val="006B182E"/>
    <w:rsid w:val="006E52FD"/>
    <w:rsid w:val="007A0BAB"/>
    <w:rsid w:val="007A0FEA"/>
    <w:rsid w:val="008D6E19"/>
    <w:rsid w:val="009458B5"/>
    <w:rsid w:val="00971859"/>
    <w:rsid w:val="009B4305"/>
    <w:rsid w:val="00A21D82"/>
    <w:rsid w:val="00AC2448"/>
    <w:rsid w:val="00AD7FDA"/>
    <w:rsid w:val="00C503AA"/>
    <w:rsid w:val="00C50630"/>
    <w:rsid w:val="00C52C5A"/>
    <w:rsid w:val="00C92A34"/>
    <w:rsid w:val="00CA0138"/>
    <w:rsid w:val="00CC48C6"/>
    <w:rsid w:val="00CD7C4D"/>
    <w:rsid w:val="00CE655E"/>
    <w:rsid w:val="00D67D93"/>
    <w:rsid w:val="00E00C13"/>
    <w:rsid w:val="00E40E7B"/>
    <w:rsid w:val="00E615EF"/>
    <w:rsid w:val="00E93627"/>
    <w:rsid w:val="00F677EB"/>
    <w:rsid w:val="00FA78BC"/>
    <w:rsid w:val="00FD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1F9C1EF"/>
  <w15:chartTrackingRefBased/>
  <w15:docId w15:val="{56FEA1CD-8505-4C60-AA57-35ADD2D77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lang w:val="ru-RU" w:eastAsia="ru-RU"/>
    </w:rPr>
  </w:style>
  <w:style w:type="paragraph" w:styleId="1">
    <w:name w:val="heading 1"/>
    <w:basedOn w:val="a"/>
    <w:next w:val="a"/>
    <w:qFormat/>
    <w:pPr>
      <w:numPr>
        <w:numId w:val="1"/>
      </w:numPr>
      <w:spacing w:before="280" w:after="280"/>
      <w:outlineLvl w:val="0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spacing w:before="240" w:after="60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character" w:customStyle="1" w:styleId="WW8Num2z1">
    <w:name w:val="WW8Num2z1"/>
    <w:rPr>
      <w:rFonts w:cs="Times New Roman"/>
    </w:rPr>
  </w:style>
  <w:style w:type="character" w:customStyle="1" w:styleId="WW8Num3z0">
    <w:name w:val="WW8Num3z0"/>
    <w:rPr>
      <w:rFonts w:cs="Times New Roman"/>
    </w:rPr>
  </w:style>
  <w:style w:type="character" w:customStyle="1" w:styleId="WW8Num1z0">
    <w:name w:val="WW8Num1z0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character" w:customStyle="1" w:styleId="WW8Num1z1">
    <w:name w:val="WW8Num1z1"/>
    <w:rPr>
      <w:rFonts w:cs="Times New Roman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10">
    <w:name w:val="Основной шрифт абзаца1"/>
  </w:style>
  <w:style w:type="character" w:styleId="a3">
    <w:name w:val="Emphasis"/>
    <w:basedOn w:val="10"/>
    <w:qFormat/>
    <w:rPr>
      <w:rFonts w:cs="Times New Roman"/>
      <w:i/>
      <w:iCs/>
    </w:rPr>
  </w:style>
  <w:style w:type="character" w:styleId="a4">
    <w:name w:val="Hyperlink"/>
    <w:basedOn w:val="10"/>
    <w:rPr>
      <w:rFonts w:cs="Times New Roman"/>
      <w:color w:val="0000FF"/>
      <w:u w:val="single"/>
    </w:rPr>
  </w:style>
  <w:style w:type="character" w:styleId="a5">
    <w:name w:val="page number"/>
    <w:basedOn w:val="10"/>
    <w:rPr>
      <w:rFonts w:cs="Times New Roman"/>
    </w:rPr>
  </w:style>
  <w:style w:type="character" w:customStyle="1" w:styleId="20">
    <w:name w:val="Основной текст (2)_"/>
    <w:rPr>
      <w:rFonts w:ascii="Arial Narrow" w:hAnsi="Arial Narrow" w:cs="Arial Narrow"/>
      <w:b/>
      <w:sz w:val="15"/>
      <w:shd w:val="clear" w:color="auto" w:fill="FFFFFF"/>
    </w:rPr>
  </w:style>
  <w:style w:type="character" w:customStyle="1" w:styleId="apple-converted-space">
    <w:name w:val="apple-converted-space"/>
    <w:basedOn w:val="10"/>
    <w:rPr>
      <w:rFonts w:cs="Times New Roman"/>
    </w:rPr>
  </w:style>
  <w:style w:type="character" w:customStyle="1" w:styleId="3">
    <w:name w:val="Основной текст (3) + Не полужирный"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vertAlign w:val="baseline"/>
      <w:lang w:val="uk-UA" w:eastAsia="uk-UA"/>
    </w:rPr>
  </w:style>
  <w:style w:type="character" w:customStyle="1" w:styleId="docdata1">
    <w:name w:val="docdata1"/>
    <w:basedOn w:val="10"/>
    <w:rPr>
      <w:rFonts w:ascii="Times New Roman" w:hAnsi="Times New Roman" w:cs="Times New Roman"/>
    </w:rPr>
  </w:style>
  <w:style w:type="character" w:customStyle="1" w:styleId="xfmc2">
    <w:name w:val="xfmc2"/>
    <w:basedOn w:val="10"/>
    <w:rPr>
      <w:rFonts w:cs="Times New Roman"/>
    </w:rPr>
  </w:style>
  <w:style w:type="character" w:customStyle="1" w:styleId="21">
    <w:name w:val="Основной текст (2) + Полужирный1"/>
    <w:rPr>
      <w:rFonts w:ascii="Times New Roman" w:hAnsi="Times New Roman" w:cs="Times New Roman"/>
      <w:b/>
      <w:sz w:val="28"/>
      <w:u w:val="none"/>
    </w:rPr>
  </w:style>
  <w:style w:type="character" w:customStyle="1" w:styleId="a6">
    <w:name w:val="Символ нумерації"/>
  </w:style>
  <w:style w:type="paragraph" w:customStyle="1" w:styleId="11">
    <w:name w:val="Заголовок1"/>
    <w:basedOn w:val="a"/>
    <w:next w:val="a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2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pPr>
      <w:suppressLineNumbers/>
    </w:pPr>
    <w:rPr>
      <w:rFonts w:cs="Arial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2">
    <w:name w:val="Текст1"/>
    <w:basedOn w:val="a"/>
    <w:rPr>
      <w:rFonts w:ascii="Courier New" w:hAnsi="Courier New" w:cs="Courier New"/>
    </w:rPr>
  </w:style>
  <w:style w:type="paragraph" w:customStyle="1" w:styleId="ab">
    <w:name w:val="Верхній і нижній колонтитули"/>
    <w:basedOn w:val="a"/>
    <w:pPr>
      <w:suppressLineNumbers/>
      <w:tabs>
        <w:tab w:val="center" w:pos="4819"/>
        <w:tab w:val="right" w:pos="9638"/>
      </w:tabs>
    </w:pPr>
  </w:style>
  <w:style w:type="paragraph" w:styleId="ac">
    <w:name w:val="header"/>
    <w:basedOn w:val="a"/>
    <w:pPr>
      <w:tabs>
        <w:tab w:val="center" w:pos="4677"/>
        <w:tab w:val="right" w:pos="9355"/>
      </w:tabs>
    </w:pPr>
  </w:style>
  <w:style w:type="paragraph" w:styleId="ad">
    <w:name w:val="Body Text Indent"/>
    <w:basedOn w:val="a"/>
    <w:pPr>
      <w:spacing w:after="120"/>
      <w:ind w:left="283"/>
    </w:p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paragraph" w:customStyle="1" w:styleId="Style5">
    <w:name w:val="Style5"/>
    <w:basedOn w:val="a"/>
    <w:pPr>
      <w:widowControl w:val="0"/>
      <w:autoSpaceDE w:val="0"/>
    </w:pPr>
    <w:rPr>
      <w:rFonts w:eastAsia="SimSun"/>
      <w:sz w:val="24"/>
      <w:szCs w:val="24"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pPr>
      <w:spacing w:after="200" w:line="276" w:lineRule="auto"/>
      <w:ind w:left="72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pPr>
      <w:spacing w:before="100" w:after="100"/>
    </w:pPr>
    <w:rPr>
      <w:rFonts w:eastAsia="SimSun"/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rFonts w:eastAsia="SimSun"/>
      <w:sz w:val="24"/>
      <w:szCs w:val="24"/>
    </w:rPr>
  </w:style>
  <w:style w:type="paragraph" w:customStyle="1" w:styleId="TableParagraph">
    <w:name w:val="Table Paragraph"/>
    <w:basedOn w:val="a"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e">
    <w:name w:val="Вміст таблиці"/>
    <w:basedOn w:val="a"/>
    <w:pPr>
      <w:widowControl w:val="0"/>
      <w:suppressLineNumbers/>
    </w:pPr>
  </w:style>
  <w:style w:type="paragraph" w:customStyle="1" w:styleId="af">
    <w:name w:val="Заголовок таблиці"/>
    <w:basedOn w:val="ae"/>
    <w:pPr>
      <w:jc w:val="center"/>
    </w:pPr>
    <w:rPr>
      <w:b/>
      <w:bCs/>
    </w:rPr>
  </w:style>
  <w:style w:type="paragraph" w:customStyle="1" w:styleId="af0">
    <w:name w:val="Вміст рамки"/>
    <w:basedOn w:val="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.ua/citations?hl=uk&amp;user=VuXyr0gAAAAJ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akon.rada.gov.ua/laws/show/108/95-%D0%B2%D1%80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chern.maup.com.ua/wp-content/uploads/2024/09/2024-25_polozhencev_d.v.-portfolio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opus.com/authid/detail.uri?authorId=5883447490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4444</Words>
  <Characters>25332</Characters>
  <Application>Microsoft Office Word</Application>
  <DocSecurity>0</DocSecurity>
  <Lines>211</Lines>
  <Paragraphs>59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ПрАТ  “ВНЗ “МІЖРЕГІОНАЛЬНА АКАДЕМІЯ УПРАВЛІННЯ ПЕРСОНАЛОМ”</vt:lpstr>
      <vt:lpstr>ПрАТ  “ВНЗ “МІЖРЕГІОНАЛЬНА АКАДЕМІЯ УПРАВЛІННЯ ПЕРСОНАЛОМ”</vt:lpstr>
    </vt:vector>
  </TitlesOfParts>
  <Company>SPecialiST RePack</Company>
  <LinksUpToDate>false</LinksUpToDate>
  <CharactersWithSpaces>29717</CharactersWithSpaces>
  <SharedDoc>false</SharedDoc>
  <HLinks>
    <vt:vector size="72" baseType="variant">
      <vt:variant>
        <vt:i4>3473465</vt:i4>
      </vt:variant>
      <vt:variant>
        <vt:i4>33</vt:i4>
      </vt:variant>
      <vt:variant>
        <vt:i4>0</vt:i4>
      </vt:variant>
      <vt:variant>
        <vt:i4>5</vt:i4>
      </vt:variant>
      <vt:variant>
        <vt:lpwstr>https://www.msp.gov.ua/</vt:lpwstr>
      </vt:variant>
      <vt:variant>
        <vt:lpwstr/>
      </vt:variant>
      <vt:variant>
        <vt:i4>7274534</vt:i4>
      </vt:variant>
      <vt:variant>
        <vt:i4>30</vt:i4>
      </vt:variant>
      <vt:variant>
        <vt:i4>0</vt:i4>
      </vt:variant>
      <vt:variant>
        <vt:i4>5</vt:i4>
      </vt:variant>
      <vt:variant>
        <vt:lpwstr>https://minjust.gov.ua/</vt:lpwstr>
      </vt:variant>
      <vt:variant>
        <vt:lpwstr/>
      </vt:variant>
      <vt:variant>
        <vt:i4>655444</vt:i4>
      </vt:variant>
      <vt:variant>
        <vt:i4>27</vt:i4>
      </vt:variant>
      <vt:variant>
        <vt:i4>0</vt:i4>
      </vt:variant>
      <vt:variant>
        <vt:i4>5</vt:i4>
      </vt:variant>
      <vt:variant>
        <vt:lpwstr>http://www.ombudsman.gov.ua/</vt:lpwstr>
      </vt:variant>
      <vt:variant>
        <vt:lpwstr/>
      </vt:variant>
      <vt:variant>
        <vt:i4>8126514</vt:i4>
      </vt:variant>
      <vt:variant>
        <vt:i4>24</vt:i4>
      </vt:variant>
      <vt:variant>
        <vt:i4>0</vt:i4>
      </vt:variant>
      <vt:variant>
        <vt:i4>5</vt:i4>
      </vt:variant>
      <vt:variant>
        <vt:lpwstr>https://ccu.gov.ua/</vt:lpwstr>
      </vt:variant>
      <vt:variant>
        <vt:lpwstr/>
      </vt:variant>
      <vt:variant>
        <vt:i4>8257587</vt:i4>
      </vt:variant>
      <vt:variant>
        <vt:i4>21</vt:i4>
      </vt:variant>
      <vt:variant>
        <vt:i4>0</vt:i4>
      </vt:variant>
      <vt:variant>
        <vt:i4>5</vt:i4>
      </vt:variant>
      <vt:variant>
        <vt:lpwstr>http://www.kmu.gov.ua/</vt:lpwstr>
      </vt:variant>
      <vt:variant>
        <vt:lpwstr/>
      </vt:variant>
      <vt:variant>
        <vt:i4>852053</vt:i4>
      </vt:variant>
      <vt:variant>
        <vt:i4>18</vt:i4>
      </vt:variant>
      <vt:variant>
        <vt:i4>0</vt:i4>
      </vt:variant>
      <vt:variant>
        <vt:i4>5</vt:i4>
      </vt:variant>
      <vt:variant>
        <vt:lpwstr>http://www.president.gov.ua/</vt:lpwstr>
      </vt:variant>
      <vt:variant>
        <vt:lpwstr/>
      </vt:variant>
      <vt:variant>
        <vt:i4>3342445</vt:i4>
      </vt:variant>
      <vt:variant>
        <vt:i4>15</vt:i4>
      </vt:variant>
      <vt:variant>
        <vt:i4>0</vt:i4>
      </vt:variant>
      <vt:variant>
        <vt:i4>5</vt:i4>
      </vt:variant>
      <vt:variant>
        <vt:lpwstr>http://rada.gov.ua/</vt:lpwstr>
      </vt:variant>
      <vt:variant>
        <vt:lpwstr/>
      </vt:variant>
      <vt:variant>
        <vt:i4>7143456</vt:i4>
      </vt:variant>
      <vt:variant>
        <vt:i4>12</vt:i4>
      </vt:variant>
      <vt:variant>
        <vt:i4>0</vt:i4>
      </vt:variant>
      <vt:variant>
        <vt:i4>5</vt:i4>
      </vt:variant>
      <vt:variant>
        <vt:lpwstr>https://zakon.rada.gov.ua/laws/show/2235-14</vt:lpwstr>
      </vt:variant>
      <vt:variant>
        <vt:lpwstr/>
      </vt:variant>
      <vt:variant>
        <vt:i4>1572924</vt:i4>
      </vt:variant>
      <vt:variant>
        <vt:i4>9</vt:i4>
      </vt:variant>
      <vt:variant>
        <vt:i4>0</vt:i4>
      </vt:variant>
      <vt:variant>
        <vt:i4>5</vt:i4>
      </vt:variant>
      <vt:variant>
        <vt:lpwstr>https://zakon.rada.gov.ua/laws/show/995_042</vt:lpwstr>
      </vt:variant>
      <vt:variant>
        <vt:lpwstr>Text</vt:lpwstr>
      </vt:variant>
      <vt:variant>
        <vt:i4>1900604</vt:i4>
      </vt:variant>
      <vt:variant>
        <vt:i4>6</vt:i4>
      </vt:variant>
      <vt:variant>
        <vt:i4>0</vt:i4>
      </vt:variant>
      <vt:variant>
        <vt:i4>5</vt:i4>
      </vt:variant>
      <vt:variant>
        <vt:lpwstr>https://zakon.rada.gov.ua/laws/show/995_015</vt:lpwstr>
      </vt:variant>
      <vt:variant>
        <vt:lpwstr>Text</vt:lpwstr>
      </vt:variant>
      <vt:variant>
        <vt:i4>1115181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https://zakon.rada.gov.ua/laws/show/254к/96-вр</vt:lpwstr>
      </vt:variant>
      <vt:variant>
        <vt:lpwstr>Text</vt:lpwstr>
      </vt:variant>
      <vt:variant>
        <vt:i4>5701698</vt:i4>
      </vt:variant>
      <vt:variant>
        <vt:i4>0</vt:i4>
      </vt:variant>
      <vt:variant>
        <vt:i4>0</vt:i4>
      </vt:variant>
      <vt:variant>
        <vt:i4>5</vt:i4>
      </vt:variant>
      <vt:variant>
        <vt:lpwstr>https://maup.com.ua/ua/pro-akademiyu/instituti/institut-prava/kafedra-gospodarskogo-trudovogo-prava.html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ПрАТ  “ВНЗ “МІЖРЕГІОНАЛЬНА АКАДЕМІЯ УПРАВЛІННЯ ПЕРСОНАЛОМ”</dc:title>
  <dc:subject/>
  <dc:creator>ADMIN</dc:creator>
  <cp:keywords/>
  <cp:lastModifiedBy>Kateryna Polozhentseva</cp:lastModifiedBy>
  <cp:revision>4</cp:revision>
  <cp:lastPrinted>2025-03-07T13:12:00Z</cp:lastPrinted>
  <dcterms:created xsi:type="dcterms:W3CDTF">2025-11-18T19:40:00Z</dcterms:created>
  <dcterms:modified xsi:type="dcterms:W3CDTF">2026-02-16T19:58:00Z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1049-12.2.0.16909</vt:lpwstr>
  </property>
</Properties>
</file>